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A40" w:rsidRPr="00C0052F" w:rsidRDefault="009D6A40" w:rsidP="009D6A40">
      <w:pPr>
        <w:pStyle w:val="Heading1"/>
        <w:spacing w:line="360" w:lineRule="auto"/>
        <w:jc w:val="center"/>
      </w:pPr>
      <w:bookmarkStart w:id="0" w:name="_GoBack"/>
      <w:r w:rsidRPr="00C0052F">
        <w:t>KATA PENGANTAR</w:t>
      </w:r>
    </w:p>
    <w:p w:rsidR="009D6A40" w:rsidRPr="00C0052F" w:rsidRDefault="009D6A40" w:rsidP="009D6A40">
      <w:pPr>
        <w:pStyle w:val="BodyText"/>
        <w:kinsoku w:val="0"/>
        <w:overflowPunct w:val="0"/>
        <w:spacing w:before="90" w:line="360" w:lineRule="auto"/>
        <w:ind w:left="588"/>
      </w:pPr>
      <w:bookmarkStart w:id="1" w:name="bookmark11"/>
      <w:bookmarkEnd w:id="1"/>
      <w:r w:rsidRPr="00C0052F">
        <w:t>Assalamualaikum Warahmatullahi Wabarakatuh</w:t>
      </w:r>
    </w:p>
    <w:p w:rsidR="009D6A40" w:rsidRPr="00C0052F" w:rsidRDefault="009D6A40" w:rsidP="009D6A40">
      <w:pPr>
        <w:pStyle w:val="BodyText"/>
        <w:kinsoku w:val="0"/>
        <w:overflowPunct w:val="0"/>
        <w:spacing w:before="137" w:line="360" w:lineRule="auto"/>
        <w:ind w:left="588" w:right="117" w:firstLine="568"/>
        <w:jc w:val="both"/>
      </w:pPr>
      <w:r w:rsidRPr="00C0052F">
        <w:t>Puji dan syukur kehadirat Allah atas berkah, rahmat dan karunia-Nya hingga penulis masih selalu diberi kesehatan sampai detik ini. Salam dan salawat juga senantiasa kita haturkan kepada Rasulullah Muhammad SAW sebagai suri tauladan bagi semua umat-Nya, sehingga penulis dapat menyelesaikan skripsi ini dengan judul “</w:t>
      </w:r>
      <w:r w:rsidRPr="00C0052F">
        <w:rPr>
          <w:b/>
          <w:bCs/>
        </w:rPr>
        <w:t>Optimalisasi Pengelolaan Arsip Oleh Tenaga Tata Usaha Dalam Mendukung Administrasi Di SMP Negeri 02 Tembilahan</w:t>
      </w:r>
      <w:r w:rsidRPr="00C0052F">
        <w:rPr>
          <w:b/>
          <w:bCs/>
          <w:spacing w:val="-12"/>
        </w:rPr>
        <w:t xml:space="preserve"> </w:t>
      </w:r>
      <w:r w:rsidRPr="00C0052F">
        <w:rPr>
          <w:b/>
          <w:bCs/>
        </w:rPr>
        <w:t>Hulu</w:t>
      </w:r>
      <w:r w:rsidRPr="00C0052F">
        <w:t>”.</w:t>
      </w:r>
    </w:p>
    <w:p w:rsidR="009D6A40" w:rsidRPr="00C0052F" w:rsidRDefault="009D6A40" w:rsidP="009D6A40">
      <w:pPr>
        <w:pStyle w:val="BodyText"/>
        <w:kinsoku w:val="0"/>
        <w:overflowPunct w:val="0"/>
        <w:spacing w:before="4" w:line="360" w:lineRule="auto"/>
        <w:ind w:left="588" w:right="118" w:firstLine="568"/>
        <w:jc w:val="both"/>
      </w:pPr>
      <w:r w:rsidRPr="00C0052F">
        <w:t>Penulis juga menyadari skripsi ini jauh dari kata sempurna, oleh karena itu dengan kerendahan hati penulis ingin mengucapkan permohonan maaf yang sebesar-besarnya, penulis menerima saran dan kritik para pembaca demi kesempurnaan skripsi ini. Akhir laporan skripsi ini dapat memberikan manfaat bagi pendidikan dan penerapan di lapangan serta bisa dikembangkan lebih lanjut.</w:t>
      </w:r>
    </w:p>
    <w:p w:rsidR="009D6A40" w:rsidRPr="00C0052F" w:rsidRDefault="009D6A40" w:rsidP="009D6A40">
      <w:pPr>
        <w:pStyle w:val="BodyText"/>
        <w:kinsoku w:val="0"/>
        <w:overflowPunct w:val="0"/>
        <w:spacing w:before="4" w:line="360" w:lineRule="auto"/>
        <w:ind w:left="588" w:right="120" w:firstLine="568"/>
        <w:jc w:val="both"/>
      </w:pPr>
      <w:r w:rsidRPr="00C0052F">
        <w:t>Skripsi ini disusun untuk memenuhi salah satu syarat untuk memperoleh gelar sarjana pendidikan (S.Pd) pada jurusan Manajemen Pendidikan Islam (MPI) Fakultas Ilmu Agama Islam Universiras Islam Indaragiri. Di dalam penyusunan skripsi ini, banyak sekali penulis libatkan baik itu secara langsung, untuk itu pada kesempatan ini penulis menyampaikan rasa terima kasih yang sebesar-besarnya kepada:</w:t>
      </w:r>
    </w:p>
    <w:p w:rsidR="009D6A40" w:rsidRPr="00C0052F" w:rsidRDefault="009D6A40" w:rsidP="009D6A40">
      <w:pPr>
        <w:pStyle w:val="ListParagraph"/>
        <w:numPr>
          <w:ilvl w:val="0"/>
          <w:numId w:val="2"/>
        </w:numPr>
        <w:tabs>
          <w:tab w:val="left" w:pos="1015"/>
        </w:tabs>
        <w:kinsoku w:val="0"/>
        <w:overflowPunct w:val="0"/>
        <w:spacing w:before="4" w:line="360" w:lineRule="auto"/>
        <w:ind w:right="121" w:hanging="426"/>
        <w:jc w:val="both"/>
      </w:pPr>
      <w:r w:rsidRPr="00C0052F">
        <w:t>Dr. H. Najamudin Lc.,MA Selaku rektor Universitas Islam Indragiri Tembilahan.</w:t>
      </w:r>
    </w:p>
    <w:p w:rsidR="009D6A40" w:rsidRPr="00C0052F" w:rsidRDefault="009D6A40" w:rsidP="009D6A40">
      <w:pPr>
        <w:pStyle w:val="ListParagraph"/>
        <w:numPr>
          <w:ilvl w:val="0"/>
          <w:numId w:val="2"/>
        </w:numPr>
        <w:tabs>
          <w:tab w:val="left" w:pos="1015"/>
        </w:tabs>
        <w:kinsoku w:val="0"/>
        <w:overflowPunct w:val="0"/>
        <w:spacing w:before="4" w:line="360" w:lineRule="auto"/>
        <w:ind w:hanging="426"/>
      </w:pPr>
      <w:r w:rsidRPr="00C0052F">
        <w:t>Dr, Sofyan Sulaima, SE.SY.MSI  Selaku dekan Fakultas Ilmu Agama</w:t>
      </w:r>
      <w:r w:rsidRPr="00C0052F">
        <w:rPr>
          <w:spacing w:val="-16"/>
        </w:rPr>
        <w:t xml:space="preserve"> </w:t>
      </w:r>
      <w:r w:rsidRPr="00C0052F">
        <w:t>Islam.</w:t>
      </w:r>
    </w:p>
    <w:p w:rsidR="009D6A40" w:rsidRPr="00C0052F" w:rsidRDefault="009D6A40" w:rsidP="009D6A40">
      <w:pPr>
        <w:pStyle w:val="ListParagraph"/>
        <w:numPr>
          <w:ilvl w:val="0"/>
          <w:numId w:val="2"/>
        </w:numPr>
        <w:tabs>
          <w:tab w:val="left" w:pos="1015"/>
        </w:tabs>
        <w:kinsoku w:val="0"/>
        <w:overflowPunct w:val="0"/>
        <w:spacing w:before="137" w:line="360" w:lineRule="auto"/>
        <w:ind w:right="125" w:hanging="426"/>
        <w:jc w:val="both"/>
      </w:pPr>
      <w:r w:rsidRPr="00C0052F">
        <w:t>Dr. Maimunah, S,Pd.I.,M.Pd.I. Selaku ketua Prodi MPI yang telah memberi arahan kepada saya selama kuliah di Universitas Islam Indtagiri</w:t>
      </w:r>
      <w:r w:rsidRPr="00C0052F">
        <w:rPr>
          <w:spacing w:val="-18"/>
        </w:rPr>
        <w:t xml:space="preserve"> </w:t>
      </w:r>
      <w:r w:rsidRPr="00C0052F">
        <w:t>Tembilahan.</w:t>
      </w:r>
    </w:p>
    <w:p w:rsidR="009D6A40" w:rsidRPr="00C0052F" w:rsidRDefault="009D6A40" w:rsidP="009D6A40">
      <w:pPr>
        <w:pStyle w:val="ListParagraph"/>
        <w:numPr>
          <w:ilvl w:val="0"/>
          <w:numId w:val="2"/>
        </w:numPr>
        <w:tabs>
          <w:tab w:val="left" w:pos="1015"/>
        </w:tabs>
        <w:kinsoku w:val="0"/>
        <w:overflowPunct w:val="0"/>
        <w:spacing w:before="4" w:line="360" w:lineRule="auto"/>
        <w:ind w:right="124" w:hanging="426"/>
        <w:jc w:val="both"/>
      </w:pPr>
      <w:r w:rsidRPr="00C0052F">
        <w:t>Dr. Ali Murtopo S.Sos,M.Pd.I, Selaku dosen pembimbing I yang telah  banyak memberikan ilmu pengetahuan, wawasan, arahan, serta masukan dalam menyelesaikan skripsi ini dengan baik dan sesuai waktu yang diharapkan.</w:t>
      </w:r>
    </w:p>
    <w:p w:rsidR="009D6A40" w:rsidRPr="00C0052F" w:rsidRDefault="009D6A40" w:rsidP="009D6A40">
      <w:pPr>
        <w:pStyle w:val="ListParagraph"/>
        <w:numPr>
          <w:ilvl w:val="0"/>
          <w:numId w:val="2"/>
        </w:numPr>
        <w:tabs>
          <w:tab w:val="left" w:pos="1015"/>
        </w:tabs>
        <w:kinsoku w:val="0"/>
        <w:overflowPunct w:val="0"/>
        <w:spacing w:before="4" w:line="360" w:lineRule="auto"/>
        <w:ind w:right="124" w:hanging="426"/>
        <w:jc w:val="both"/>
      </w:pPr>
      <w:r w:rsidRPr="00C0052F">
        <w:t xml:space="preserve">Dr. Nurmadiah,MA. Selaku dosen pembimbing II yang telah banyak berperan dalam memberikan arahan kepada penulis dalam penulisan skripsi ini dan juga yang telah meluangkan waktunya untuk penulis dalam memeriksa  </w:t>
      </w:r>
      <w:r w:rsidRPr="00C0052F">
        <w:rPr>
          <w:spacing w:val="44"/>
        </w:rPr>
        <w:t xml:space="preserve"> </w:t>
      </w:r>
      <w:r w:rsidRPr="00C0052F">
        <w:t>hasil</w:t>
      </w:r>
    </w:p>
    <w:p w:rsidR="009D6A40" w:rsidRPr="00C0052F" w:rsidRDefault="009D6A40" w:rsidP="009D6A40">
      <w:pPr>
        <w:pStyle w:val="BodyText"/>
        <w:kinsoku w:val="0"/>
        <w:overflowPunct w:val="0"/>
        <w:spacing w:before="8" w:line="360" w:lineRule="auto"/>
        <w:rPr>
          <w:sz w:val="23"/>
          <w:szCs w:val="23"/>
        </w:rPr>
      </w:pPr>
    </w:p>
    <w:p w:rsidR="009D6A40" w:rsidRPr="0052021A" w:rsidRDefault="009D6A40" w:rsidP="009D6A40">
      <w:pPr>
        <w:pStyle w:val="BodyText"/>
        <w:kinsoku w:val="0"/>
        <w:overflowPunct w:val="0"/>
        <w:spacing w:before="90" w:line="360" w:lineRule="auto"/>
        <w:ind w:left="3425" w:right="2959"/>
        <w:jc w:val="center"/>
        <w:rPr>
          <w:szCs w:val="22"/>
        </w:rPr>
      </w:pPr>
      <w:r w:rsidRPr="0052021A">
        <w:rPr>
          <w:szCs w:val="22"/>
        </w:rPr>
        <w:t>xii</w:t>
      </w:r>
    </w:p>
    <w:p w:rsidR="009D6A40" w:rsidRPr="00C0052F" w:rsidRDefault="009D6A40" w:rsidP="009D6A40">
      <w:pPr>
        <w:pStyle w:val="BodyText"/>
        <w:kinsoku w:val="0"/>
        <w:overflowPunct w:val="0"/>
        <w:spacing w:before="90" w:line="360" w:lineRule="auto"/>
        <w:ind w:left="3425" w:right="2959"/>
        <w:rPr>
          <w:sz w:val="22"/>
          <w:szCs w:val="22"/>
        </w:rPr>
        <w:sectPr w:rsidR="009D6A40" w:rsidRPr="00C0052F">
          <w:headerReference w:type="even" r:id="rId6"/>
          <w:headerReference w:type="default" r:id="rId7"/>
          <w:headerReference w:type="first" r:id="rId8"/>
          <w:pgSz w:w="11910" w:h="16840"/>
          <w:pgMar w:top="2540" w:right="1580" w:bottom="280" w:left="1680" w:header="2279" w:footer="0" w:gutter="0"/>
          <w:cols w:space="720" w:equalWidth="0">
            <w:col w:w="8650"/>
          </w:cols>
          <w:noEndnote/>
        </w:sect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before="11" w:line="360" w:lineRule="auto"/>
        <w:rPr>
          <w:sz w:val="29"/>
          <w:szCs w:val="29"/>
        </w:rPr>
      </w:pPr>
    </w:p>
    <w:p w:rsidR="009D6A40" w:rsidRPr="00C0052F" w:rsidRDefault="009D6A40" w:rsidP="009D6A40">
      <w:pPr>
        <w:pStyle w:val="BodyText"/>
        <w:kinsoku w:val="0"/>
        <w:overflowPunct w:val="0"/>
        <w:spacing w:before="90" w:line="360" w:lineRule="auto"/>
        <w:ind w:left="1014"/>
      </w:pPr>
      <w:r w:rsidRPr="00C0052F">
        <w:t>penelitian yang penulis lakukan sehingga dapat selesai dengan waktu yang diharapkan.</w:t>
      </w:r>
    </w:p>
    <w:p w:rsidR="009D6A40" w:rsidRPr="00C0052F" w:rsidRDefault="009D6A40" w:rsidP="009D6A40">
      <w:pPr>
        <w:pStyle w:val="ListParagraph"/>
        <w:numPr>
          <w:ilvl w:val="0"/>
          <w:numId w:val="2"/>
        </w:numPr>
        <w:tabs>
          <w:tab w:val="left" w:pos="1015"/>
        </w:tabs>
        <w:kinsoku w:val="0"/>
        <w:overflowPunct w:val="0"/>
        <w:spacing w:before="5" w:line="360" w:lineRule="auto"/>
        <w:ind w:right="104" w:hanging="426"/>
        <w:jc w:val="both"/>
      </w:pPr>
      <w:r w:rsidRPr="00C0052F">
        <w:t>Bapak dan Ibu dosen Fakultas Ilmu Agama Islam yang telah banyak memberikan ilmu pengetahuan dan membuka wawasan</w:t>
      </w:r>
      <w:r w:rsidRPr="00C0052F">
        <w:rPr>
          <w:spacing w:val="-9"/>
        </w:rPr>
        <w:t xml:space="preserve"> </w:t>
      </w:r>
      <w:r w:rsidRPr="00C0052F">
        <w:t>penulis.</w:t>
      </w:r>
    </w:p>
    <w:p w:rsidR="009D6A40" w:rsidRPr="00C0052F" w:rsidRDefault="009D6A40" w:rsidP="009D6A40">
      <w:pPr>
        <w:pStyle w:val="ListParagraph"/>
        <w:numPr>
          <w:ilvl w:val="0"/>
          <w:numId w:val="2"/>
        </w:numPr>
        <w:tabs>
          <w:tab w:val="left" w:pos="1015"/>
        </w:tabs>
        <w:kinsoku w:val="0"/>
        <w:overflowPunct w:val="0"/>
        <w:spacing w:before="5" w:line="360" w:lineRule="auto"/>
        <w:ind w:right="98" w:hanging="426"/>
        <w:jc w:val="both"/>
      </w:pPr>
      <w:r w:rsidRPr="00C0052F">
        <w:t>Bapak dan ibu tata usaha fakultas ilmu agama islam yang telah banyak memebantu mengenai surat menyurat izin peneliti, sehingga penulis dapat melaksanakan penelitian dengan</w:t>
      </w:r>
      <w:r w:rsidRPr="00C0052F">
        <w:rPr>
          <w:spacing w:val="-8"/>
        </w:rPr>
        <w:t xml:space="preserve"> </w:t>
      </w:r>
      <w:r w:rsidRPr="00C0052F">
        <w:t>baik.</w:t>
      </w:r>
    </w:p>
    <w:p w:rsidR="009D6A40" w:rsidRPr="00C0052F" w:rsidRDefault="009D6A40" w:rsidP="009D6A40">
      <w:pPr>
        <w:pStyle w:val="ListParagraph"/>
        <w:numPr>
          <w:ilvl w:val="0"/>
          <w:numId w:val="2"/>
        </w:numPr>
        <w:tabs>
          <w:tab w:val="left" w:pos="1015"/>
        </w:tabs>
        <w:kinsoku w:val="0"/>
        <w:overflowPunct w:val="0"/>
        <w:spacing w:before="5" w:line="360" w:lineRule="auto"/>
        <w:ind w:right="98" w:hanging="426"/>
        <w:jc w:val="both"/>
      </w:pPr>
      <w:r w:rsidRPr="00C0052F">
        <w:t>Drs. Bastian, M.Si Sebagai kepala sekolah SMP Negeri 02 Tembilahan Hulu, Ibu Irma Amelia, S.Pd dan siswa-siswi yang telah membantu dalam memperoleh data ketika penulis melakukan</w:t>
      </w:r>
      <w:r w:rsidRPr="00C0052F">
        <w:rPr>
          <w:spacing w:val="-12"/>
        </w:rPr>
        <w:t xml:space="preserve"> </w:t>
      </w:r>
      <w:r w:rsidRPr="00C0052F">
        <w:t>penelitian.</w:t>
      </w:r>
    </w:p>
    <w:p w:rsidR="009D6A40" w:rsidRPr="00C0052F" w:rsidRDefault="009D6A40" w:rsidP="009D6A40">
      <w:pPr>
        <w:pStyle w:val="ListParagraph"/>
        <w:numPr>
          <w:ilvl w:val="0"/>
          <w:numId w:val="2"/>
        </w:numPr>
        <w:tabs>
          <w:tab w:val="left" w:pos="1015"/>
        </w:tabs>
        <w:kinsoku w:val="0"/>
        <w:overflowPunct w:val="0"/>
        <w:spacing w:before="5" w:line="360" w:lineRule="auto"/>
        <w:ind w:right="104" w:hanging="426"/>
        <w:jc w:val="both"/>
      </w:pPr>
      <w:r w:rsidRPr="00C0052F">
        <w:t>Buat teman-teman seperjuangan yang telah banyak membantu dan memberi dorongan dan semangat kepada penulis dalam menyelesaikan skripsi</w:t>
      </w:r>
      <w:r w:rsidRPr="00C0052F">
        <w:rPr>
          <w:spacing w:val="-16"/>
        </w:rPr>
        <w:t xml:space="preserve"> </w:t>
      </w:r>
      <w:r w:rsidRPr="00C0052F">
        <w:t>ini.</w:t>
      </w:r>
    </w:p>
    <w:p w:rsidR="009D6A40" w:rsidRPr="00C0052F" w:rsidRDefault="009D6A40" w:rsidP="009D6A40">
      <w:pPr>
        <w:pStyle w:val="BodyText"/>
        <w:kinsoku w:val="0"/>
        <w:overflowPunct w:val="0"/>
        <w:spacing w:before="5" w:line="360" w:lineRule="auto"/>
        <w:rPr>
          <w:sz w:val="36"/>
          <w:szCs w:val="36"/>
        </w:rPr>
      </w:pPr>
    </w:p>
    <w:p w:rsidR="009D6A40" w:rsidRPr="00C0052F" w:rsidRDefault="009D6A40" w:rsidP="009D6A40">
      <w:pPr>
        <w:pStyle w:val="BodyText"/>
        <w:kinsoku w:val="0"/>
        <w:overflowPunct w:val="0"/>
        <w:spacing w:before="1" w:line="360" w:lineRule="auto"/>
        <w:ind w:left="588" w:right="102" w:firstLine="568"/>
        <w:jc w:val="both"/>
      </w:pPr>
      <w:r w:rsidRPr="00C0052F">
        <w:t>Sebagai penutup penulis mendo’akan semoga segala amal dan perbuatan yang telah disumbangkan kepada penulis akan mendapatkan balasan yang  berlipat, dan bermanfaat bagi kita semua, aamiin yaa rabbal</w:t>
      </w:r>
      <w:r w:rsidRPr="00C0052F">
        <w:rPr>
          <w:spacing w:val="-17"/>
        </w:rPr>
        <w:t xml:space="preserve"> </w:t>
      </w:r>
      <w:r w:rsidRPr="00C0052F">
        <w:t>alamiian.</w:t>
      </w:r>
    </w:p>
    <w:p w:rsidR="009D6A40" w:rsidRPr="00C0052F" w:rsidRDefault="009D6A40" w:rsidP="009D6A40">
      <w:pPr>
        <w:pStyle w:val="BodyText"/>
        <w:kinsoku w:val="0"/>
        <w:overflowPunct w:val="0"/>
        <w:spacing w:before="5" w:line="360" w:lineRule="auto"/>
        <w:rPr>
          <w:sz w:val="36"/>
          <w:szCs w:val="36"/>
        </w:rPr>
      </w:pPr>
    </w:p>
    <w:p w:rsidR="009D6A40" w:rsidRPr="00C0052F" w:rsidRDefault="009D6A40" w:rsidP="009D6A40">
      <w:pPr>
        <w:pStyle w:val="BodyText"/>
        <w:kinsoku w:val="0"/>
        <w:overflowPunct w:val="0"/>
        <w:spacing w:line="360" w:lineRule="auto"/>
        <w:ind w:left="588"/>
      </w:pPr>
      <w:r w:rsidRPr="00C0052F">
        <w:t>Wassalamualaikum Warahmatullahi Wabarakatuh.</w:t>
      </w:r>
    </w:p>
    <w:p w:rsidR="009D6A40" w:rsidRPr="00C0052F" w:rsidRDefault="009D6A40" w:rsidP="009D6A40">
      <w:pPr>
        <w:pStyle w:val="BodyText"/>
        <w:kinsoku w:val="0"/>
        <w:overflowPunct w:val="0"/>
        <w:spacing w:line="360" w:lineRule="auto"/>
        <w:rPr>
          <w:sz w:val="26"/>
          <w:szCs w:val="26"/>
        </w:rPr>
      </w:pPr>
    </w:p>
    <w:p w:rsidR="009D6A40" w:rsidRPr="00C0052F" w:rsidRDefault="009D6A40" w:rsidP="009D6A40">
      <w:pPr>
        <w:pStyle w:val="BodyText"/>
        <w:kinsoku w:val="0"/>
        <w:overflowPunct w:val="0"/>
        <w:spacing w:line="360" w:lineRule="auto"/>
        <w:rPr>
          <w:sz w:val="26"/>
          <w:szCs w:val="26"/>
        </w:rPr>
      </w:pPr>
    </w:p>
    <w:p w:rsidR="009D6A40" w:rsidRPr="00C0052F" w:rsidRDefault="009D6A40" w:rsidP="009D6A40">
      <w:pPr>
        <w:pStyle w:val="BodyText"/>
        <w:kinsoku w:val="0"/>
        <w:overflowPunct w:val="0"/>
        <w:spacing w:before="11" w:line="360" w:lineRule="auto"/>
        <w:rPr>
          <w:sz w:val="31"/>
          <w:szCs w:val="31"/>
        </w:rPr>
      </w:pPr>
    </w:p>
    <w:p w:rsidR="009D6A40" w:rsidRPr="00C0052F" w:rsidRDefault="009D6A40" w:rsidP="009D6A40">
      <w:pPr>
        <w:pStyle w:val="BodyText"/>
        <w:kinsoku w:val="0"/>
        <w:overflowPunct w:val="0"/>
        <w:spacing w:line="360" w:lineRule="auto"/>
        <w:ind w:left="6529" w:hanging="755"/>
      </w:pPr>
      <w:r w:rsidRPr="00C0052F">
        <w:t>Tembilahan, 25 Juli, 2026 Mahasiswa</w:t>
      </w:r>
    </w:p>
    <w:p w:rsidR="009D6A40" w:rsidRPr="00C0052F" w:rsidRDefault="009D6A40" w:rsidP="009D6A40">
      <w:pPr>
        <w:pStyle w:val="BodyText"/>
        <w:kinsoku w:val="0"/>
        <w:overflowPunct w:val="0"/>
        <w:spacing w:before="3" w:line="360" w:lineRule="auto"/>
        <w:rPr>
          <w:sz w:val="38"/>
          <w:szCs w:val="38"/>
        </w:rPr>
      </w:pPr>
    </w:p>
    <w:p w:rsidR="009D6A40" w:rsidRPr="00C0052F" w:rsidRDefault="009D6A40" w:rsidP="009D6A40">
      <w:pPr>
        <w:pStyle w:val="Heading1"/>
        <w:kinsoku w:val="0"/>
        <w:overflowPunct w:val="0"/>
        <w:spacing w:before="0" w:line="360" w:lineRule="auto"/>
        <w:ind w:left="0" w:right="589"/>
        <w:jc w:val="right"/>
      </w:pPr>
      <w:r w:rsidRPr="00C0052F">
        <w:t>MINARWATI</w:t>
      </w:r>
    </w:p>
    <w:p w:rsidR="009D6A40" w:rsidRPr="00C0052F" w:rsidRDefault="009D6A40" w:rsidP="009D6A40">
      <w:pPr>
        <w:pStyle w:val="BodyText"/>
        <w:kinsoku w:val="0"/>
        <w:overflowPunct w:val="0"/>
        <w:spacing w:before="131" w:line="360" w:lineRule="auto"/>
        <w:ind w:right="429"/>
        <w:jc w:val="right"/>
      </w:pPr>
      <w:r w:rsidRPr="00C0052F">
        <w:t>NIM.60221101003</w:t>
      </w:r>
    </w:p>
    <w:p w:rsidR="009D6A40" w:rsidRPr="00C0052F"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ind w:right="100"/>
        <w:rPr>
          <w:sz w:val="22"/>
          <w:szCs w:val="22"/>
        </w:rPr>
      </w:pPr>
    </w:p>
    <w:p w:rsidR="009D6A40" w:rsidRPr="0052021A" w:rsidRDefault="009D6A40" w:rsidP="009D6A40"/>
    <w:p w:rsidR="009D6A40" w:rsidRPr="0052021A" w:rsidRDefault="009D6A40" w:rsidP="009D6A40"/>
    <w:p w:rsidR="009D6A40" w:rsidRPr="0052021A" w:rsidRDefault="009D6A40" w:rsidP="009D6A40">
      <w:pPr>
        <w:jc w:val="center"/>
        <w:rPr>
          <w:rFonts w:ascii="Times New Roman" w:hAnsi="Times New Roman" w:cs="Times New Roman"/>
          <w:sz w:val="24"/>
        </w:rPr>
        <w:sectPr w:rsidR="009D6A40" w:rsidRPr="0052021A">
          <w:headerReference w:type="even" r:id="rId9"/>
          <w:headerReference w:type="default" r:id="rId10"/>
          <w:headerReference w:type="first" r:id="rId11"/>
          <w:pgSz w:w="11910" w:h="16840"/>
          <w:pgMar w:top="1580" w:right="1600" w:bottom="280" w:left="1680" w:header="0" w:footer="0" w:gutter="0"/>
          <w:cols w:space="720" w:equalWidth="0">
            <w:col w:w="8630"/>
          </w:cols>
          <w:noEndnote/>
        </w:sect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D371BA" w:rsidRDefault="009D6A40" w:rsidP="009D6A40">
      <w:pPr>
        <w:pStyle w:val="Heading1"/>
        <w:kinsoku w:val="0"/>
        <w:overflowPunct w:val="0"/>
        <w:spacing w:before="210" w:line="360" w:lineRule="auto"/>
        <w:ind w:left="571" w:right="104"/>
        <w:jc w:val="center"/>
      </w:pPr>
      <w:bookmarkStart w:id="2" w:name="bookmark12"/>
      <w:bookmarkEnd w:id="2"/>
      <w:r>
        <w:t>TRANSLITERASI DAN SINGKATAN</w:t>
      </w:r>
    </w:p>
    <w:p w:rsidR="009D6A40" w:rsidRPr="00C0052F" w:rsidRDefault="009D6A40" w:rsidP="009D6A40">
      <w:pPr>
        <w:pStyle w:val="ListParagraph"/>
        <w:numPr>
          <w:ilvl w:val="0"/>
          <w:numId w:val="1"/>
        </w:numPr>
        <w:tabs>
          <w:tab w:val="left" w:pos="1015"/>
        </w:tabs>
        <w:kinsoku w:val="0"/>
        <w:overflowPunct w:val="0"/>
        <w:spacing w:before="0" w:line="360" w:lineRule="auto"/>
        <w:ind w:hanging="360"/>
        <w:rPr>
          <w:b/>
          <w:bCs/>
        </w:rPr>
      </w:pPr>
      <w:r w:rsidRPr="00C0052F">
        <w:rPr>
          <w:b/>
          <w:bCs/>
        </w:rPr>
        <w:t>Transliterasi</w:t>
      </w:r>
    </w:p>
    <w:p w:rsidR="009D6A40" w:rsidRPr="00C0052F" w:rsidRDefault="009D6A40" w:rsidP="009D6A40">
      <w:pPr>
        <w:pStyle w:val="ListParagraph"/>
        <w:numPr>
          <w:ilvl w:val="1"/>
          <w:numId w:val="1"/>
        </w:numPr>
        <w:tabs>
          <w:tab w:val="left" w:pos="1015"/>
        </w:tabs>
        <w:kinsoku w:val="0"/>
        <w:overflowPunct w:val="0"/>
        <w:spacing w:before="132" w:line="360" w:lineRule="auto"/>
        <w:ind w:hanging="360"/>
      </w:pPr>
      <w:r w:rsidRPr="00C0052F">
        <w:t>Konsonan</w:t>
      </w:r>
    </w:p>
    <w:p w:rsidR="009D6A40" w:rsidRPr="00C0052F" w:rsidRDefault="009D6A40" w:rsidP="009D6A40">
      <w:pPr>
        <w:pStyle w:val="BodyText"/>
        <w:kinsoku w:val="0"/>
        <w:overflowPunct w:val="0"/>
        <w:spacing w:before="138" w:line="360" w:lineRule="auto"/>
        <w:ind w:left="1014" w:right="102" w:firstLine="425"/>
        <w:jc w:val="both"/>
      </w:pPr>
      <w:r w:rsidRPr="00C0052F">
        <w:t>Fonem konsonen bahasa Arab yang dalam sistem tulisan Arab dilambangkan dengan huruf, dalam transliterasi ini sebagian dilambangkan dengan huruf dan sebagian dilambangkan dengan tanda, dan sebagian lain  lagi dilambangkan dengan huruf dan</w:t>
      </w:r>
      <w:r w:rsidRPr="00C0052F">
        <w:rPr>
          <w:spacing w:val="-7"/>
        </w:rPr>
        <w:t xml:space="preserve"> </w:t>
      </w:r>
      <w:r w:rsidRPr="00C0052F">
        <w:t>tanda.</w:t>
      </w:r>
    </w:p>
    <w:p w:rsidR="009D6A40" w:rsidRPr="00C0052F" w:rsidRDefault="009D6A40" w:rsidP="009D6A40">
      <w:pPr>
        <w:pStyle w:val="BodyText"/>
        <w:kinsoku w:val="0"/>
        <w:overflowPunct w:val="0"/>
        <w:spacing w:before="5" w:line="360" w:lineRule="auto"/>
        <w:ind w:left="1014"/>
      </w:pPr>
      <w:r w:rsidRPr="00C0052F">
        <w:t>Daftar huruf bahasa Arab dan transliterasinya ke dalam huruf Latin:</w:t>
      </w:r>
    </w:p>
    <w:p w:rsidR="009D6A40" w:rsidRPr="00C0052F" w:rsidRDefault="009D6A40" w:rsidP="009D6A40">
      <w:pPr>
        <w:pStyle w:val="BodyText"/>
        <w:kinsoku w:val="0"/>
        <w:overflowPunct w:val="0"/>
        <w:spacing w:before="6" w:line="360" w:lineRule="auto"/>
        <w:rPr>
          <w:sz w:val="12"/>
          <w:szCs w:val="12"/>
        </w:rPr>
      </w:pPr>
    </w:p>
    <w:tbl>
      <w:tblPr>
        <w:tblW w:w="0" w:type="auto"/>
        <w:tblInd w:w="722" w:type="dxa"/>
        <w:tblLayout w:type="fixed"/>
        <w:tblCellMar>
          <w:left w:w="0" w:type="dxa"/>
          <w:right w:w="0" w:type="dxa"/>
        </w:tblCellMar>
        <w:tblLook w:val="0000" w:firstRow="0" w:lastRow="0" w:firstColumn="0" w:lastColumn="0" w:noHBand="0" w:noVBand="0"/>
      </w:tblPr>
      <w:tblGrid>
        <w:gridCol w:w="790"/>
        <w:gridCol w:w="1512"/>
        <w:gridCol w:w="2222"/>
        <w:gridCol w:w="3147"/>
      </w:tblGrid>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83" w:right="82"/>
              <w:jc w:val="center"/>
            </w:pPr>
            <w:r w:rsidRPr="00C0052F">
              <w:t>Huruf</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Nama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Nama Latin</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Nama</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
              <w:jc w:val="center"/>
            </w:pPr>
            <w:r w:rsidRPr="00C0052F">
              <w:rPr>
                <w:w w:val="99"/>
              </w:rPr>
              <w:t>ا</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Alif</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tidak dilambangkan</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tidak ditimbangkan</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right="1"/>
              <w:jc w:val="center"/>
            </w:pPr>
            <w:r w:rsidRPr="00C0052F">
              <w:rPr>
                <w:w w:val="99"/>
              </w:rPr>
              <w:t>ب</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Ba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B</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Be</w:t>
            </w:r>
          </w:p>
        </w:tc>
      </w:tr>
      <w:tr w:rsidR="009D6A40" w:rsidRPr="00C0052F" w:rsidTr="001C39ED">
        <w:trPr>
          <w:trHeight w:hRule="exact" w:val="425"/>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right="1"/>
              <w:jc w:val="center"/>
            </w:pPr>
            <w:r w:rsidRPr="00C0052F">
              <w:rPr>
                <w:w w:val="99"/>
              </w:rPr>
              <w:t>ت</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Ta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T</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Te</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right="1"/>
              <w:jc w:val="center"/>
            </w:pPr>
            <w:r w:rsidRPr="00C0052F">
              <w:rPr>
                <w:w w:val="99"/>
              </w:rPr>
              <w:t>ث</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Tha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Th</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te dan ha</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t>ج</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Jim</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J</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Je</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t>ح</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Ha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H</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ha (dengan titik di bawah)</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t>خ</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Kha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Kh</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ka dan ha</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rPr>
                <w:w w:val="99"/>
              </w:rPr>
              <w:t>د</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Dal</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D</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De</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rPr>
                <w:w w:val="99"/>
              </w:rPr>
              <w:t>ذ</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Dhal</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Dh</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de dan ha</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
              <w:jc w:val="center"/>
            </w:pPr>
            <w:r w:rsidRPr="00C0052F">
              <w:t>ر</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Ra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R</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Er</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
              <w:jc w:val="center"/>
            </w:pPr>
            <w:r w:rsidRPr="00C0052F">
              <w:t>ز</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Zai</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Z</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Zet</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
              <w:jc w:val="center"/>
            </w:pPr>
            <w:r w:rsidRPr="00C0052F">
              <w:rPr>
                <w:w w:val="99"/>
              </w:rPr>
              <w:t>س</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Sin</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S</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Es</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
              <w:jc w:val="center"/>
            </w:pPr>
            <w:r w:rsidRPr="00C0052F">
              <w:rPr>
                <w:w w:val="99"/>
              </w:rPr>
              <w:t>ش</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Syin</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Sy</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ES dan Ye</w:t>
            </w:r>
          </w:p>
        </w:tc>
      </w:tr>
      <w:tr w:rsidR="009D6A40" w:rsidRPr="00C0052F" w:rsidTr="001C39ED">
        <w:trPr>
          <w:trHeight w:hRule="exact" w:val="425"/>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rPr>
                <w:w w:val="99"/>
              </w:rPr>
              <w:t>ص</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Shad</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S</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Es (dengan titik di bawah)</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rPr>
                <w:w w:val="99"/>
              </w:rPr>
              <w:t>ض</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Dad</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D</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De (dengan titik di bawah)</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t>ط</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Ta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T</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Te (dengan titik di bawah)</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t>ظ</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Za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Z</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Zet (dengan titik di bawah</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2"/>
              <w:jc w:val="center"/>
            </w:pPr>
            <w:r w:rsidRPr="00C0052F">
              <w:t>ع</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‘ain</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koma terbalik ke atas</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2"/>
              <w:jc w:val="center"/>
            </w:pPr>
            <w:r w:rsidRPr="00C0052F">
              <w:t>غ</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Gain</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G</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Ge</w:t>
            </w:r>
          </w:p>
        </w:tc>
      </w:tr>
      <w:tr w:rsidR="009D6A40" w:rsidRPr="00C0052F" w:rsidTr="001C39ED">
        <w:trPr>
          <w:trHeight w:hRule="exact" w:val="422"/>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
              <w:jc w:val="center"/>
            </w:pPr>
            <w:r w:rsidRPr="00C0052F">
              <w:t>ف</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Fa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F</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Ef</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jc w:val="center"/>
            </w:pPr>
            <w:r w:rsidRPr="00C0052F">
              <w:t>ق</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Qaf</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Q</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Qi</w:t>
            </w:r>
          </w:p>
        </w:tc>
      </w:tr>
    </w:tbl>
    <w:p w:rsidR="009D6A40" w:rsidRDefault="009D6A40" w:rsidP="009D6A40">
      <w:pPr>
        <w:pStyle w:val="BodyText"/>
        <w:kinsoku w:val="0"/>
        <w:overflowPunct w:val="0"/>
        <w:spacing w:line="360" w:lineRule="auto"/>
        <w:ind w:right="101"/>
        <w:rPr>
          <w:sz w:val="26"/>
          <w:szCs w:val="26"/>
        </w:rPr>
      </w:pPr>
    </w:p>
    <w:p w:rsidR="009D6A40" w:rsidRPr="00C0052F" w:rsidRDefault="009D6A40" w:rsidP="009D6A40">
      <w:pPr>
        <w:pStyle w:val="BodyText"/>
        <w:kinsoku w:val="0"/>
        <w:overflowPunct w:val="0"/>
        <w:spacing w:line="360" w:lineRule="auto"/>
        <w:ind w:right="101"/>
        <w:rPr>
          <w:sz w:val="22"/>
          <w:szCs w:val="22"/>
        </w:rPr>
        <w:sectPr w:rsidR="009D6A40" w:rsidRPr="00C0052F">
          <w:headerReference w:type="even" r:id="rId12"/>
          <w:headerReference w:type="default" r:id="rId13"/>
          <w:headerReference w:type="first" r:id="rId14"/>
          <w:pgSz w:w="11910" w:h="16840"/>
          <w:pgMar w:top="1580" w:right="1600" w:bottom="280" w:left="1680" w:header="0" w:footer="0" w:gutter="0"/>
          <w:cols w:space="720"/>
          <w:noEndnote/>
        </w:sectPr>
      </w:pP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before="3" w:line="360" w:lineRule="auto"/>
        <w:rPr>
          <w:sz w:val="18"/>
          <w:szCs w:val="18"/>
        </w:rPr>
      </w:pPr>
    </w:p>
    <w:tbl>
      <w:tblPr>
        <w:tblW w:w="0" w:type="auto"/>
        <w:tblInd w:w="722" w:type="dxa"/>
        <w:tblLayout w:type="fixed"/>
        <w:tblCellMar>
          <w:left w:w="0" w:type="dxa"/>
          <w:right w:w="0" w:type="dxa"/>
        </w:tblCellMar>
        <w:tblLook w:val="0000" w:firstRow="0" w:lastRow="0" w:firstColumn="0" w:lastColumn="0" w:noHBand="0" w:noVBand="0"/>
      </w:tblPr>
      <w:tblGrid>
        <w:gridCol w:w="790"/>
        <w:gridCol w:w="1512"/>
        <w:gridCol w:w="2222"/>
        <w:gridCol w:w="3147"/>
      </w:tblGrid>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17"/>
            </w:pPr>
            <w:r w:rsidRPr="00C0052F">
              <w:rPr>
                <w:w w:val="99"/>
              </w:rPr>
              <w:t>ك</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Kaf</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K</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Ka</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30"/>
            </w:pPr>
            <w:r w:rsidRPr="00C0052F">
              <w:rPr>
                <w:w w:val="99"/>
              </w:rPr>
              <w:t>ل</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Lam</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L</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El</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50"/>
            </w:pPr>
            <w:r w:rsidRPr="00C0052F">
              <w:t>م</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Mim</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M</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Em</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27"/>
            </w:pPr>
            <w:r w:rsidRPr="00C0052F">
              <w:t>ن</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Nun</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N</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En</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37"/>
            </w:pPr>
            <w:r w:rsidRPr="00C0052F">
              <w:rPr>
                <w:w w:val="99"/>
              </w:rPr>
              <w:t>و</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Wau</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t>W</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We</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40"/>
            </w:pPr>
            <w:r w:rsidRPr="00C0052F">
              <w:t>ء</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Hamzah</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Apostrof</w:t>
            </w:r>
          </w:p>
        </w:tc>
      </w:tr>
      <w:tr w:rsidR="009D6A40" w:rsidRPr="00C0052F" w:rsidTr="001C39ED">
        <w:trPr>
          <w:trHeight w:hRule="exact" w:val="424"/>
        </w:trPr>
        <w:tc>
          <w:tcPr>
            <w:tcW w:w="79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313"/>
            </w:pPr>
            <w:r w:rsidRPr="00C0052F">
              <w:rPr>
                <w:w w:val="99"/>
              </w:rPr>
              <w:t>ي</w:t>
            </w:r>
          </w:p>
        </w:tc>
        <w:tc>
          <w:tcPr>
            <w:tcW w:w="151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Ya</w:t>
            </w:r>
          </w:p>
        </w:tc>
        <w:tc>
          <w:tcPr>
            <w:tcW w:w="2222"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4"/>
            </w:pPr>
            <w:r w:rsidRPr="00C0052F">
              <w:rPr>
                <w:w w:val="99"/>
              </w:rPr>
              <w:t>Y</w:t>
            </w:r>
          </w:p>
        </w:tc>
        <w:tc>
          <w:tcPr>
            <w:tcW w:w="314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Ya</w:t>
            </w:r>
          </w:p>
        </w:tc>
      </w:tr>
    </w:tbl>
    <w:p w:rsidR="009D6A40" w:rsidRPr="00C0052F" w:rsidRDefault="009D6A40" w:rsidP="009D6A40">
      <w:pPr>
        <w:pStyle w:val="BodyText"/>
        <w:kinsoku w:val="0"/>
        <w:overflowPunct w:val="0"/>
        <w:spacing w:line="360" w:lineRule="auto"/>
        <w:ind w:left="1156" w:right="115"/>
      </w:pPr>
      <w:r w:rsidRPr="00C0052F">
        <w:t>Hamzah ( ء) yang di awal kata mengikuti vokalnya tanpa diberi tanda apapun. Jika terletak di tengah atau di akhir, ditulis dengan tanda (‘).</w:t>
      </w:r>
    </w:p>
    <w:p w:rsidR="009D6A40" w:rsidRPr="00C0052F" w:rsidRDefault="009D6A40" w:rsidP="009D6A40">
      <w:pPr>
        <w:pStyle w:val="ListParagraph"/>
        <w:numPr>
          <w:ilvl w:val="1"/>
          <w:numId w:val="1"/>
        </w:numPr>
        <w:tabs>
          <w:tab w:val="left" w:pos="1157"/>
        </w:tabs>
        <w:kinsoku w:val="0"/>
        <w:overflowPunct w:val="0"/>
        <w:spacing w:before="11" w:line="360" w:lineRule="auto"/>
        <w:ind w:left="1156" w:hanging="502"/>
      </w:pPr>
      <w:r w:rsidRPr="00C0052F">
        <w:t>Vocal</w:t>
      </w:r>
    </w:p>
    <w:p w:rsidR="009D6A40" w:rsidRPr="00C0052F" w:rsidRDefault="009D6A40" w:rsidP="009D6A40">
      <w:pPr>
        <w:pStyle w:val="ListParagraph"/>
        <w:numPr>
          <w:ilvl w:val="2"/>
          <w:numId w:val="1"/>
        </w:numPr>
        <w:tabs>
          <w:tab w:val="left" w:pos="1441"/>
        </w:tabs>
        <w:kinsoku w:val="0"/>
        <w:overflowPunct w:val="0"/>
        <w:spacing w:before="138" w:after="12" w:line="360" w:lineRule="auto"/>
        <w:ind w:right="125"/>
      </w:pPr>
      <w:r w:rsidRPr="00C0052F">
        <w:t>Vokal tunggal ( monoftong ) bahasa Arab yang lambangnya berupa tanda atau harakat, transliterasi sebagai</w:t>
      </w:r>
      <w:r w:rsidRPr="00C0052F">
        <w:rPr>
          <w:spacing w:val="-10"/>
        </w:rPr>
        <w:t xml:space="preserve"> </w:t>
      </w:r>
      <w:r w:rsidRPr="00C0052F">
        <w:t>berikut:</w:t>
      </w:r>
    </w:p>
    <w:tbl>
      <w:tblPr>
        <w:tblW w:w="0" w:type="auto"/>
        <w:tblInd w:w="1140" w:type="dxa"/>
        <w:tblLayout w:type="fixed"/>
        <w:tblCellMar>
          <w:left w:w="0" w:type="dxa"/>
          <w:right w:w="0" w:type="dxa"/>
        </w:tblCellMar>
        <w:tblLook w:val="0000" w:firstRow="0" w:lastRow="0" w:firstColumn="0" w:lastColumn="0" w:noHBand="0" w:noVBand="0"/>
      </w:tblPr>
      <w:tblGrid>
        <w:gridCol w:w="2178"/>
        <w:gridCol w:w="2076"/>
        <w:gridCol w:w="2025"/>
        <w:gridCol w:w="1108"/>
      </w:tblGrid>
      <w:tr w:rsidR="009D6A40" w:rsidRPr="00C0052F" w:rsidTr="001C39ED">
        <w:trPr>
          <w:trHeight w:hRule="exact" w:val="424"/>
        </w:trPr>
        <w:tc>
          <w:tcPr>
            <w:tcW w:w="217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rPr>
                <w:b/>
                <w:bCs/>
              </w:rPr>
              <w:t>Tanda</w:t>
            </w:r>
          </w:p>
        </w:tc>
        <w:tc>
          <w:tcPr>
            <w:tcW w:w="207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rPr>
                <w:b/>
                <w:bCs/>
              </w:rPr>
              <w:t>Nama</w:t>
            </w:r>
          </w:p>
        </w:tc>
        <w:tc>
          <w:tcPr>
            <w:tcW w:w="2025"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2"/>
            </w:pPr>
            <w:r w:rsidRPr="00C0052F">
              <w:rPr>
                <w:b/>
                <w:bCs/>
              </w:rPr>
              <w:t>Huruf Latin</w:t>
            </w:r>
          </w:p>
        </w:tc>
        <w:tc>
          <w:tcPr>
            <w:tcW w:w="11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rPr>
                <w:b/>
                <w:bCs/>
              </w:rPr>
              <w:t>Nama</w:t>
            </w:r>
          </w:p>
        </w:tc>
      </w:tr>
      <w:tr w:rsidR="009D6A40" w:rsidRPr="00C0052F" w:rsidTr="001C39ED">
        <w:trPr>
          <w:trHeight w:hRule="exact" w:val="424"/>
        </w:trPr>
        <w:tc>
          <w:tcPr>
            <w:tcW w:w="217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1" w:line="360" w:lineRule="auto"/>
              <w:rPr>
                <w:sz w:val="4"/>
                <w:szCs w:val="4"/>
              </w:rPr>
            </w:pPr>
          </w:p>
          <w:p w:rsidR="009D6A40" w:rsidRPr="00C0052F" w:rsidRDefault="009D6A40" w:rsidP="001C39ED">
            <w:pPr>
              <w:pStyle w:val="TableParagraph"/>
              <w:kinsoku w:val="0"/>
              <w:overflowPunct w:val="0"/>
              <w:spacing w:after="65" w:line="360" w:lineRule="auto"/>
              <w:ind w:left="886"/>
              <w:rPr>
                <w:position w:val="-1"/>
                <w:sz w:val="6"/>
                <w:szCs w:val="6"/>
              </w:rPr>
            </w:pPr>
            <w:r w:rsidRPr="00C0052F">
              <w:rPr>
                <w:noProof/>
                <w:position w:val="-1"/>
                <w:sz w:val="6"/>
                <w:szCs w:val="6"/>
              </w:rPr>
              <mc:AlternateContent>
                <mc:Choice Requires="wpg">
                  <w:drawing>
                    <wp:inline distT="0" distB="0" distL="0" distR="0" wp14:anchorId="70360680" wp14:editId="63A44D57">
                      <wp:extent cx="81280" cy="41275"/>
                      <wp:effectExtent l="1270" t="5080" r="3175" b="127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280" cy="41275"/>
                                <a:chOff x="0" y="0"/>
                                <a:chExt cx="128" cy="65"/>
                              </a:xfrm>
                            </wpg:grpSpPr>
                            <wps:wsp>
                              <wps:cNvPr id="15" name="Freeform 8"/>
                              <wps:cNvSpPr>
                                <a:spLocks/>
                              </wps:cNvSpPr>
                              <wps:spPr bwMode="auto">
                                <a:xfrm>
                                  <a:off x="7" y="7"/>
                                  <a:ext cx="113" cy="50"/>
                                </a:xfrm>
                                <a:custGeom>
                                  <a:avLst/>
                                  <a:gdLst>
                                    <a:gd name="T0" fmla="*/ 0 w 113"/>
                                    <a:gd name="T1" fmla="*/ 50 h 50"/>
                                    <a:gd name="T2" fmla="*/ 113 w 113"/>
                                    <a:gd name="T3" fmla="*/ 0 h 50"/>
                                  </a:gdLst>
                                  <a:ahLst/>
                                  <a:cxnLst>
                                    <a:cxn ang="0">
                                      <a:pos x="T0" y="T1"/>
                                    </a:cxn>
                                    <a:cxn ang="0">
                                      <a:pos x="T2" y="T3"/>
                                    </a:cxn>
                                  </a:cxnLst>
                                  <a:rect l="0" t="0" r="r" b="b"/>
                                  <a:pathLst>
                                    <a:path w="113" h="50">
                                      <a:moveTo>
                                        <a:pt x="0" y="50"/>
                                      </a:moveTo>
                                      <a:lnTo>
                                        <a:pt x="11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14" o:spid="_x0000_s1026" style="width:6.4pt;height:3.25pt;mso-position-horizontal-relative:char;mso-position-vertical-relative:line" coordsize="1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">
                      <v:shape id="Freeform 8" o:spid="_x0000_s1027" style="position:absolute;left:7;top:7;width:113;height:50;visibility:visible;mso-wrap-style:square;v-text-anchor:top" coordsize="1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k8WsEA&#10;AADbAAAADwAAAGRycy9kb3ducmV2LnhtbERPyWrDMBC9F/IPYgq5NXINNY0b2ZRASSGUkO0+taaW&#10;sTVyLSVx/z4KFHKbx1tnUY62E2cafONYwfMsAUFcOd1wreCw/3h6BeEDssbOMSn4Iw9lMXlYYK7d&#10;hbd03oVaxBD2OSowIfS5lL4yZNHPXE8cuR83WAwRDrXUA15iuO1kmiSZtNhwbDDY09JQ1e5OVsFm&#10;638z/dWadrNay+w7tdVxnio1fRzf30AEGsNd/O/+1HH+C9x+i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5PFrBAAAA2wAAAA8AAAAAAAAAAAAAAAAAmAIAAGRycy9kb3du&#10;cmV2LnhtbFBLBQYAAAAABAAEAPUAAACGAwAAAAA=&#10;" path="m,50l113,e" filled="f">
                        <v:path arrowok="t" o:connecttype="custom" o:connectlocs="0,50;113,0" o:connectangles="0,0"/>
                      </v:shape>
                      <w10:anchorlock/>
                    </v:group>
                  </w:pict>
                </mc:Fallback>
              </mc:AlternateContent>
            </w:r>
          </w:p>
          <w:p w:rsidR="009D6A40" w:rsidRPr="00C0052F" w:rsidRDefault="009D6A40" w:rsidP="001C39ED">
            <w:pPr>
              <w:pStyle w:val="TableParagraph"/>
              <w:kinsoku w:val="0"/>
              <w:overflowPunct w:val="0"/>
              <w:spacing w:line="360" w:lineRule="auto"/>
              <w:ind w:left="746"/>
              <w:rPr>
                <w:sz w:val="2"/>
                <w:szCs w:val="2"/>
              </w:rPr>
            </w:pPr>
            <w:r w:rsidRPr="00C0052F">
              <w:rPr>
                <w:noProof/>
                <w:sz w:val="2"/>
                <w:szCs w:val="2"/>
              </w:rPr>
              <mc:AlternateContent>
                <mc:Choice Requires="wpg">
                  <w:drawing>
                    <wp:inline distT="0" distB="0" distL="0" distR="0" wp14:anchorId="4A3B6E9E" wp14:editId="650F718C">
                      <wp:extent cx="257175" cy="12700"/>
                      <wp:effectExtent l="4445" t="635" r="5080" b="571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 cy="12700"/>
                                <a:chOff x="0" y="0"/>
                                <a:chExt cx="405" cy="20"/>
                              </a:xfrm>
                            </wpg:grpSpPr>
                            <wps:wsp>
                              <wps:cNvPr id="13" name="Freeform 6"/>
                              <wps:cNvSpPr>
                                <a:spLocks/>
                              </wps:cNvSpPr>
                              <wps:spPr bwMode="auto">
                                <a:xfrm>
                                  <a:off x="7" y="7"/>
                                  <a:ext cx="390" cy="20"/>
                                </a:xfrm>
                                <a:custGeom>
                                  <a:avLst/>
                                  <a:gdLst>
                                    <a:gd name="T0" fmla="*/ 0 w 390"/>
                                    <a:gd name="T1" fmla="*/ 0 h 20"/>
                                    <a:gd name="T2" fmla="*/ 390 w 390"/>
                                    <a:gd name="T3" fmla="*/ 0 h 20"/>
                                  </a:gdLst>
                                  <a:ahLst/>
                                  <a:cxnLst>
                                    <a:cxn ang="0">
                                      <a:pos x="T0" y="T1"/>
                                    </a:cxn>
                                    <a:cxn ang="0">
                                      <a:pos x="T2" y="T3"/>
                                    </a:cxn>
                                  </a:cxnLst>
                                  <a:rect l="0" t="0" r="r" b="b"/>
                                  <a:pathLst>
                                    <a:path w="390" h="20">
                                      <a:moveTo>
                                        <a:pt x="0" y="0"/>
                                      </a:moveTo>
                                      <a:lnTo>
                                        <a:pt x="3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12" o:spid="_x0000_s1026" style="width:20.25pt;height:1pt;mso-position-horizontal-relative:char;mso-position-vertical-relative:line" coordsize="4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">
                      <v:shape id="Freeform 6" o:spid="_x0000_s1027" style="position:absolute;left:7;top:7;width:390;height:20;visibility:visible;mso-wrap-style:square;v-text-anchor:top" coordsize="3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S8MEA&#10;AADbAAAADwAAAGRycy9kb3ducmV2LnhtbERPS4vCMBC+C/6HMII3TVVYlmoUESqLiqyPg8ehGdtq&#10;MylNVuv+eiMI3ubje85k1phS3Kh2hWUFg34Egji1uuBMwfGQ9L5BOI+ssbRMCh7kYDZttyYYa3vn&#10;Hd32PhMhhF2MCnLvq1hKl+Zk0PVtRRy4s60N+gDrTOoa7yHclHIYRV/SYMGhIceKFjml1/2fUbBJ&#10;H1ud/V5Wp2TU7NYJn7f/S6lUt9PMxyA8Nf4jfrt/dJg/gtcv4QA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2EvDBAAAA2wAAAA8AAAAAAAAAAAAAAAAAmAIAAGRycy9kb3du&#10;cmV2LnhtbFBLBQYAAAAABAAEAPUAAACGAwAAAAA=&#10;" path="m,l390,e" filled="f">
                        <v:path arrowok="t" o:connecttype="custom" o:connectlocs="0,0;390,0" o:connectangles="0,0"/>
                      </v:shape>
                      <w10:anchorlock/>
                    </v:group>
                  </w:pict>
                </mc:Fallback>
              </mc:AlternateContent>
            </w:r>
          </w:p>
          <w:p w:rsidR="009D6A40" w:rsidRPr="00C0052F" w:rsidRDefault="009D6A40" w:rsidP="001C39ED">
            <w:pPr>
              <w:pStyle w:val="TableParagraph"/>
              <w:kinsoku w:val="0"/>
              <w:overflowPunct w:val="0"/>
              <w:spacing w:before="9" w:line="360" w:lineRule="auto"/>
            </w:pPr>
          </w:p>
        </w:tc>
        <w:tc>
          <w:tcPr>
            <w:tcW w:w="207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Fathah</w:t>
            </w:r>
          </w:p>
        </w:tc>
        <w:tc>
          <w:tcPr>
            <w:tcW w:w="2025"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2"/>
            </w:pPr>
            <w:r w:rsidRPr="00C0052F">
              <w:rPr>
                <w:w w:val="99"/>
              </w:rPr>
              <w:t>A</w:t>
            </w:r>
          </w:p>
        </w:tc>
        <w:tc>
          <w:tcPr>
            <w:tcW w:w="11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rPr>
                <w:w w:val="99"/>
              </w:rPr>
              <w:t>A</w:t>
            </w:r>
          </w:p>
        </w:tc>
      </w:tr>
      <w:tr w:rsidR="009D6A40" w:rsidRPr="00C0052F" w:rsidTr="001C39ED">
        <w:trPr>
          <w:trHeight w:hRule="exact" w:val="424"/>
        </w:trPr>
        <w:tc>
          <w:tcPr>
            <w:tcW w:w="217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3" w:line="360" w:lineRule="auto"/>
              <w:rPr>
                <w:sz w:val="7"/>
                <w:szCs w:val="7"/>
              </w:rPr>
            </w:pPr>
          </w:p>
          <w:p w:rsidR="009D6A40" w:rsidRPr="00C0052F" w:rsidRDefault="009D6A40" w:rsidP="001C39ED">
            <w:pPr>
              <w:pStyle w:val="TableParagraph"/>
              <w:kinsoku w:val="0"/>
              <w:overflowPunct w:val="0"/>
              <w:spacing w:line="360" w:lineRule="auto"/>
              <w:ind w:left="749"/>
              <w:rPr>
                <w:position w:val="-3"/>
                <w:sz w:val="12"/>
                <w:szCs w:val="12"/>
              </w:rPr>
            </w:pPr>
            <w:r w:rsidRPr="00C0052F">
              <w:rPr>
                <w:noProof/>
                <w:position w:val="-3"/>
                <w:sz w:val="12"/>
                <w:szCs w:val="12"/>
              </w:rPr>
              <mc:AlternateContent>
                <mc:Choice Requires="wpg">
                  <w:drawing>
                    <wp:inline distT="0" distB="0" distL="0" distR="0" wp14:anchorId="26594788" wp14:editId="4A19F0AB">
                      <wp:extent cx="257175" cy="80010"/>
                      <wp:effectExtent l="8255" t="635" r="1270" b="508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 cy="80010"/>
                                <a:chOff x="0" y="0"/>
                                <a:chExt cx="405" cy="126"/>
                              </a:xfrm>
                            </wpg:grpSpPr>
                            <wps:wsp>
                              <wps:cNvPr id="10" name="Freeform 3"/>
                              <wps:cNvSpPr>
                                <a:spLocks/>
                              </wps:cNvSpPr>
                              <wps:spPr bwMode="auto">
                                <a:xfrm>
                                  <a:off x="139" y="68"/>
                                  <a:ext cx="113" cy="50"/>
                                </a:xfrm>
                                <a:custGeom>
                                  <a:avLst/>
                                  <a:gdLst>
                                    <a:gd name="T0" fmla="*/ 0 w 113"/>
                                    <a:gd name="T1" fmla="*/ 50 h 50"/>
                                    <a:gd name="T2" fmla="*/ 113 w 113"/>
                                    <a:gd name="T3" fmla="*/ 0 h 50"/>
                                  </a:gdLst>
                                  <a:ahLst/>
                                  <a:cxnLst>
                                    <a:cxn ang="0">
                                      <a:pos x="T0" y="T1"/>
                                    </a:cxn>
                                    <a:cxn ang="0">
                                      <a:pos x="T2" y="T3"/>
                                    </a:cxn>
                                  </a:cxnLst>
                                  <a:rect l="0" t="0" r="r" b="b"/>
                                  <a:pathLst>
                                    <a:path w="113" h="50">
                                      <a:moveTo>
                                        <a:pt x="0" y="50"/>
                                      </a:moveTo>
                                      <a:lnTo>
                                        <a:pt x="11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4"/>
                              <wps:cNvSpPr>
                                <a:spLocks/>
                              </wps:cNvSpPr>
                              <wps:spPr bwMode="auto">
                                <a:xfrm>
                                  <a:off x="7" y="7"/>
                                  <a:ext cx="390" cy="20"/>
                                </a:xfrm>
                                <a:custGeom>
                                  <a:avLst/>
                                  <a:gdLst>
                                    <a:gd name="T0" fmla="*/ 0 w 390"/>
                                    <a:gd name="T1" fmla="*/ 0 h 20"/>
                                    <a:gd name="T2" fmla="*/ 390 w 390"/>
                                    <a:gd name="T3" fmla="*/ 0 h 20"/>
                                  </a:gdLst>
                                  <a:ahLst/>
                                  <a:cxnLst>
                                    <a:cxn ang="0">
                                      <a:pos x="T0" y="T1"/>
                                    </a:cxn>
                                    <a:cxn ang="0">
                                      <a:pos x="T2" y="T3"/>
                                    </a:cxn>
                                  </a:cxnLst>
                                  <a:rect l="0" t="0" r="r" b="b"/>
                                  <a:pathLst>
                                    <a:path w="390" h="20">
                                      <a:moveTo>
                                        <a:pt x="0" y="0"/>
                                      </a:moveTo>
                                      <a:lnTo>
                                        <a:pt x="3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9" o:spid="_x0000_s1026" style="width:20.25pt;height:6.3pt;mso-position-horizontal-relative:char;mso-position-vertical-relative:line" coordsize="405,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">
                      <v:shape id="Freeform 3" o:spid="_x0000_s1027" style="position:absolute;left:139;top:68;width:113;height:50;visibility:visible;mso-wrap-style:square;v-text-anchor:top" coordsize="1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6fwsQA&#10;AADbAAAADwAAAGRycy9kb3ducmV2LnhtbESPQWvCQBCF74X+h2UKvdWNOQSNriJCaaEUUdv7mB2z&#10;IdnZNLvV9N93DoK3Gd6b975ZrkffqQsNsQlsYDrJQBFXwTZcG/g6vr7MQMWEbLELTAb+KMJ69fiw&#10;xNKGK+/pcki1khCOJRpwKfWl1rFy5DFOQk8s2jkMHpOsQ63tgFcJ953Os6zQHhuWBoc9bR1V7eHX&#10;G9jt409hP1vX7t4+dHHKffU9z415fho3C1CJxnQ3367freALvfwiA+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On8LEAAAA2wAAAA8AAAAAAAAAAAAAAAAAmAIAAGRycy9k&#10;b3ducmV2LnhtbFBLBQYAAAAABAAEAPUAAACJAwAAAAA=&#10;" path="m,50l113,e" filled="f">
                        <v:path arrowok="t" o:connecttype="custom" o:connectlocs="0,50;113,0" o:connectangles="0,0"/>
                      </v:shape>
                      <v:shape id="Freeform 4" o:spid="_x0000_s1028" style="position:absolute;left:7;top:7;width:390;height:20;visibility:visible;mso-wrap-style:square;v-text-anchor:top" coordsize="3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gpHMEA&#10;AADbAAAADwAAAGRycy9kb3ducmV2LnhtbERPS4vCMBC+C/6HMII3TV1hWapRRKgsKrI+Dh6HZmyr&#10;zaQ0Uev+eiMI3ubje8542phS3Kh2hWUFg34Egji1uuBMwWGf9H5AOI+ssbRMCh7kYDppt8YYa3vn&#10;Ld12PhMhhF2MCnLvq1hKl+Zk0PVtRRy4k60N+gDrTOoa7yHclPIrir6lwYJDQ44VzXNKL7urUbBO&#10;Hxud/Z2Xx2TYbFcJnzb/C6lUt9PMRiA8Nf4jfrt/dZg/gNcv4QA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oKRzBAAAA2wAAAA8AAAAAAAAAAAAAAAAAmAIAAGRycy9kb3du&#10;cmV2LnhtbFBLBQYAAAAABAAEAPUAAACGAwAAAAA=&#10;" path="m,l390,e" filled="f">
                        <v:path arrowok="t" o:connecttype="custom" o:connectlocs="0,0;390,0" o:connectangles="0,0"/>
                      </v:shape>
                      <w10:anchorlock/>
                    </v:group>
                  </w:pict>
                </mc:Fallback>
              </mc:AlternateContent>
            </w:r>
          </w:p>
          <w:p w:rsidR="009D6A40" w:rsidRPr="00C0052F" w:rsidRDefault="009D6A40" w:rsidP="001C39ED">
            <w:pPr>
              <w:pStyle w:val="TableParagraph"/>
              <w:kinsoku w:val="0"/>
              <w:overflowPunct w:val="0"/>
              <w:spacing w:before="9" w:line="360" w:lineRule="auto"/>
            </w:pPr>
          </w:p>
        </w:tc>
        <w:tc>
          <w:tcPr>
            <w:tcW w:w="207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Kasrah</w:t>
            </w:r>
          </w:p>
        </w:tc>
        <w:tc>
          <w:tcPr>
            <w:tcW w:w="2025"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2"/>
            </w:pPr>
            <w:r w:rsidRPr="00C0052F">
              <w:rPr>
                <w:w w:val="99"/>
              </w:rPr>
              <w:t>I</w:t>
            </w:r>
          </w:p>
        </w:tc>
        <w:tc>
          <w:tcPr>
            <w:tcW w:w="11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rPr>
                <w:w w:val="99"/>
              </w:rPr>
              <w:t>I</w:t>
            </w:r>
          </w:p>
        </w:tc>
      </w:tr>
      <w:tr w:rsidR="009D6A40" w:rsidRPr="00C0052F" w:rsidTr="001C39ED">
        <w:trPr>
          <w:trHeight w:hRule="exact" w:val="424"/>
        </w:trPr>
        <w:tc>
          <w:tcPr>
            <w:tcW w:w="217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793" w:right="1185"/>
              <w:jc w:val="center"/>
            </w:pPr>
            <w:r w:rsidRPr="00C0052F">
              <w:rPr>
                <w:color w:val="242424"/>
              </w:rPr>
              <w:t>ــ</w:t>
            </w:r>
            <w:r w:rsidRPr="00C0052F">
              <w:rPr>
                <w:color w:val="242424"/>
                <w:position w:val="-4"/>
              </w:rPr>
              <w:t>ُ</w:t>
            </w:r>
            <w:r w:rsidRPr="00C0052F">
              <w:rPr>
                <w:color w:val="242424"/>
              </w:rPr>
              <w:t>ـ</w:t>
            </w:r>
          </w:p>
        </w:tc>
        <w:tc>
          <w:tcPr>
            <w:tcW w:w="207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Dammah</w:t>
            </w:r>
          </w:p>
        </w:tc>
        <w:tc>
          <w:tcPr>
            <w:tcW w:w="2025"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2"/>
            </w:pPr>
            <w:r w:rsidRPr="00C0052F">
              <w:rPr>
                <w:w w:val="99"/>
              </w:rPr>
              <w:t>U</w:t>
            </w:r>
          </w:p>
        </w:tc>
        <w:tc>
          <w:tcPr>
            <w:tcW w:w="11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u</w:t>
            </w:r>
          </w:p>
        </w:tc>
      </w:tr>
    </w:tbl>
    <w:p w:rsidR="009D6A40" w:rsidRPr="00C0052F" w:rsidRDefault="009D6A40" w:rsidP="009D6A40">
      <w:pPr>
        <w:pStyle w:val="BodyText"/>
        <w:kinsoku w:val="0"/>
        <w:overflowPunct w:val="0"/>
        <w:spacing w:before="5" w:line="360" w:lineRule="auto"/>
        <w:rPr>
          <w:sz w:val="35"/>
          <w:szCs w:val="35"/>
        </w:rPr>
      </w:pPr>
    </w:p>
    <w:p w:rsidR="009D6A40" w:rsidRPr="00C0052F" w:rsidRDefault="009D6A40" w:rsidP="009D6A40">
      <w:pPr>
        <w:pStyle w:val="ListParagraph"/>
        <w:numPr>
          <w:ilvl w:val="2"/>
          <w:numId w:val="1"/>
        </w:numPr>
        <w:tabs>
          <w:tab w:val="left" w:pos="1441"/>
        </w:tabs>
        <w:kinsoku w:val="0"/>
        <w:overflowPunct w:val="0"/>
        <w:spacing w:before="0" w:after="11" w:line="360" w:lineRule="auto"/>
        <w:ind w:left="1308" w:right="125" w:hanging="228"/>
      </w:pPr>
      <w:r w:rsidRPr="00C0052F">
        <w:rPr>
          <w:noProof/>
        </w:rPr>
        <mc:AlternateContent>
          <mc:Choice Requires="wps">
            <w:drawing>
              <wp:anchor distT="0" distB="0" distL="114300" distR="114300" simplePos="0" relativeHeight="251659264" behindDoc="1" locked="0" layoutInCell="0" allowOverlap="1" wp14:anchorId="015FA83A" wp14:editId="4DC56607">
                <wp:simplePos x="0" y="0"/>
                <wp:positionH relativeFrom="page">
                  <wp:posOffset>2223770</wp:posOffset>
                </wp:positionH>
                <wp:positionV relativeFrom="paragraph">
                  <wp:posOffset>-426720</wp:posOffset>
                </wp:positionV>
                <wp:extent cx="247650" cy="12700"/>
                <wp:effectExtent l="13970" t="10795" r="5080" b="0"/>
                <wp:wrapNone/>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12700"/>
                        </a:xfrm>
                        <a:custGeom>
                          <a:avLst/>
                          <a:gdLst>
                            <a:gd name="T0" fmla="*/ 0 w 390"/>
                            <a:gd name="T1" fmla="*/ 0 h 20"/>
                            <a:gd name="T2" fmla="*/ 390 w 390"/>
                            <a:gd name="T3" fmla="*/ 0 h 20"/>
                          </a:gdLst>
                          <a:ahLst/>
                          <a:cxnLst>
                            <a:cxn ang="0">
                              <a:pos x="T0" y="T1"/>
                            </a:cxn>
                            <a:cxn ang="0">
                              <a:pos x="T2" y="T3"/>
                            </a:cxn>
                          </a:cxnLst>
                          <a:rect l="0" t="0" r="r" b="b"/>
                          <a:pathLst>
                            <a:path w="390" h="20">
                              <a:moveTo>
                                <a:pt x="0" y="0"/>
                              </a:moveTo>
                              <a:lnTo>
                                <a:pt x="3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5.1pt,-33.6pt,194.6pt,-33.6pt" coordsize="3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" o:allowincell="f" filled="f">
                <v:path arrowok="t" o:connecttype="custom" o:connectlocs="0,0;247650,0" o:connectangles="0,0"/>
                <w10:wrap anchorx="page"/>
              </v:polyline>
            </w:pict>
          </mc:Fallback>
        </mc:AlternateContent>
      </w:r>
      <w:r w:rsidRPr="00C0052F">
        <w:t>Vokal rangkap (diftong) bahasa Arab yang lambangnya berupa gabungan antara harakat dan huruf, transliterasinya berupa gabungan huruf,</w:t>
      </w:r>
      <w:r w:rsidRPr="00C0052F">
        <w:rPr>
          <w:spacing w:val="-12"/>
        </w:rPr>
        <w:t xml:space="preserve"> </w:t>
      </w:r>
      <w:r w:rsidRPr="00C0052F">
        <w:t>yaitu:</w:t>
      </w:r>
    </w:p>
    <w:tbl>
      <w:tblPr>
        <w:tblW w:w="0" w:type="auto"/>
        <w:tblInd w:w="1156" w:type="dxa"/>
        <w:tblLayout w:type="fixed"/>
        <w:tblCellMar>
          <w:left w:w="0" w:type="dxa"/>
          <w:right w:w="0" w:type="dxa"/>
        </w:tblCellMar>
        <w:tblLook w:val="0000" w:firstRow="0" w:lastRow="0" w:firstColumn="0" w:lastColumn="0" w:noHBand="0" w:noVBand="0"/>
      </w:tblPr>
      <w:tblGrid>
        <w:gridCol w:w="1560"/>
        <w:gridCol w:w="2070"/>
        <w:gridCol w:w="2041"/>
        <w:gridCol w:w="1700"/>
      </w:tblGrid>
      <w:tr w:rsidR="009D6A40" w:rsidRPr="00C0052F" w:rsidTr="001C39ED">
        <w:trPr>
          <w:trHeight w:hRule="exact" w:val="838"/>
        </w:trPr>
        <w:tc>
          <w:tcPr>
            <w:tcW w:w="156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tabs>
                <w:tab w:val="left" w:pos="1059"/>
              </w:tabs>
              <w:kinsoku w:val="0"/>
              <w:overflowPunct w:val="0"/>
              <w:spacing w:line="360" w:lineRule="auto"/>
              <w:ind w:left="101" w:right="102"/>
            </w:pPr>
            <w:r w:rsidRPr="00C0052F">
              <w:rPr>
                <w:b/>
                <w:bCs/>
              </w:rPr>
              <w:t>Tanda</w:t>
            </w:r>
            <w:r w:rsidRPr="00C0052F">
              <w:rPr>
                <w:b/>
                <w:bCs/>
              </w:rPr>
              <w:tab/>
              <w:t>dan Huruf</w:t>
            </w:r>
          </w:p>
        </w:tc>
        <w:tc>
          <w:tcPr>
            <w:tcW w:w="207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206" w:line="360" w:lineRule="auto"/>
              <w:ind w:left="101"/>
            </w:pPr>
            <w:r w:rsidRPr="00C0052F">
              <w:rPr>
                <w:b/>
                <w:bCs/>
              </w:rPr>
              <w:t>Nama</w:t>
            </w:r>
          </w:p>
        </w:tc>
        <w:tc>
          <w:tcPr>
            <w:tcW w:w="2041"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206" w:line="360" w:lineRule="auto"/>
              <w:ind w:left="101"/>
            </w:pPr>
            <w:r w:rsidRPr="00C0052F">
              <w:rPr>
                <w:b/>
                <w:bCs/>
              </w:rPr>
              <w:t>Gabungan huruf</w:t>
            </w:r>
          </w:p>
        </w:tc>
        <w:tc>
          <w:tcPr>
            <w:tcW w:w="170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206" w:line="360" w:lineRule="auto"/>
              <w:ind w:left="102"/>
            </w:pPr>
            <w:r w:rsidRPr="00C0052F">
              <w:rPr>
                <w:b/>
                <w:bCs/>
              </w:rPr>
              <w:t>Nama</w:t>
            </w:r>
          </w:p>
        </w:tc>
      </w:tr>
      <w:tr w:rsidR="009D6A40" w:rsidRPr="00C0052F" w:rsidTr="001C39ED">
        <w:trPr>
          <w:trHeight w:hRule="exact" w:val="424"/>
        </w:trPr>
        <w:tc>
          <w:tcPr>
            <w:tcW w:w="156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rPr>
                <w:b/>
                <w:bCs/>
              </w:rPr>
              <w:t>ى ....</w:t>
            </w:r>
          </w:p>
        </w:tc>
        <w:tc>
          <w:tcPr>
            <w:tcW w:w="207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Fathah dan ya</w:t>
            </w:r>
          </w:p>
        </w:tc>
        <w:tc>
          <w:tcPr>
            <w:tcW w:w="2041"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ai</w:t>
            </w:r>
          </w:p>
        </w:tc>
        <w:tc>
          <w:tcPr>
            <w:tcW w:w="170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2"/>
            </w:pPr>
            <w:r w:rsidRPr="00C0052F">
              <w:t>a dan i</w:t>
            </w:r>
          </w:p>
        </w:tc>
      </w:tr>
      <w:tr w:rsidR="009D6A40" w:rsidRPr="00C0052F" w:rsidTr="001C39ED">
        <w:trPr>
          <w:trHeight w:hRule="exact" w:val="424"/>
        </w:trPr>
        <w:tc>
          <w:tcPr>
            <w:tcW w:w="156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rPr>
                <w:b/>
                <w:bCs/>
              </w:rPr>
              <w:t>و....</w:t>
            </w:r>
          </w:p>
        </w:tc>
        <w:tc>
          <w:tcPr>
            <w:tcW w:w="207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Fathah dan wau</w:t>
            </w:r>
          </w:p>
        </w:tc>
        <w:tc>
          <w:tcPr>
            <w:tcW w:w="2041"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t>au</w:t>
            </w:r>
          </w:p>
        </w:tc>
        <w:tc>
          <w:tcPr>
            <w:tcW w:w="170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2"/>
            </w:pPr>
            <w:r w:rsidRPr="00C0052F">
              <w:t>a dan u</w:t>
            </w:r>
          </w:p>
        </w:tc>
      </w:tr>
    </w:tbl>
    <w:p w:rsidR="009D6A40" w:rsidRPr="00C0052F" w:rsidRDefault="009D6A40" w:rsidP="009D6A40">
      <w:pPr>
        <w:pStyle w:val="BodyText"/>
        <w:kinsoku w:val="0"/>
        <w:overflowPunct w:val="0"/>
        <w:spacing w:line="360" w:lineRule="auto"/>
        <w:ind w:left="1308"/>
      </w:pPr>
      <w:r w:rsidRPr="00C0052F">
        <w:rPr>
          <w:noProof/>
        </w:rPr>
        <mc:AlternateContent>
          <mc:Choice Requires="wps">
            <w:drawing>
              <wp:anchor distT="0" distB="0" distL="114300" distR="114300" simplePos="0" relativeHeight="251660288" behindDoc="1" locked="0" layoutInCell="0" allowOverlap="1" wp14:anchorId="5010CFB3" wp14:editId="2FFCF0A7">
                <wp:simplePos x="0" y="0"/>
                <wp:positionH relativeFrom="page">
                  <wp:posOffset>2472055</wp:posOffset>
                </wp:positionH>
                <wp:positionV relativeFrom="paragraph">
                  <wp:posOffset>-525145</wp:posOffset>
                </wp:positionV>
                <wp:extent cx="83820" cy="47625"/>
                <wp:effectExtent l="5080" t="7620" r="6350" b="1143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47625"/>
                        </a:xfrm>
                        <a:custGeom>
                          <a:avLst/>
                          <a:gdLst>
                            <a:gd name="T0" fmla="*/ 0 w 132"/>
                            <a:gd name="T1" fmla="*/ 75 h 75"/>
                            <a:gd name="T2" fmla="*/ 132 w 132"/>
                            <a:gd name="T3" fmla="*/ 0 h 75"/>
                          </a:gdLst>
                          <a:ahLst/>
                          <a:cxnLst>
                            <a:cxn ang="0">
                              <a:pos x="T0" y="T1"/>
                            </a:cxn>
                            <a:cxn ang="0">
                              <a:pos x="T2" y="T3"/>
                            </a:cxn>
                          </a:cxnLst>
                          <a:rect l="0" t="0" r="r" b="b"/>
                          <a:pathLst>
                            <a:path w="132" h="75">
                              <a:moveTo>
                                <a:pt x="0" y="75"/>
                              </a:moveTo>
                              <a:lnTo>
                                <a:pt x="13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94.65pt,-37.6pt,201.25pt,-41.35pt" coordsize="13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" o:allowincell="f" filled="f">
                <v:path arrowok="t" o:connecttype="custom" o:connectlocs="0,47625;83820,0" o:connectangles="0,0"/>
                <w10:wrap anchorx="page"/>
              </v:polyline>
            </w:pict>
          </mc:Fallback>
        </mc:AlternateContent>
      </w:r>
      <w:r w:rsidRPr="00C0052F">
        <w:rPr>
          <w:noProof/>
        </w:rPr>
        <mc:AlternateContent>
          <mc:Choice Requires="wps">
            <w:drawing>
              <wp:anchor distT="0" distB="0" distL="114300" distR="114300" simplePos="0" relativeHeight="251661312" behindDoc="1" locked="0" layoutInCell="0" allowOverlap="1" wp14:anchorId="15A8FC5B" wp14:editId="0EE5DFB1">
                <wp:simplePos x="0" y="0"/>
                <wp:positionH relativeFrom="page">
                  <wp:posOffset>2410460</wp:posOffset>
                </wp:positionH>
                <wp:positionV relativeFrom="paragraph">
                  <wp:posOffset>-101600</wp:posOffset>
                </wp:positionV>
                <wp:extent cx="80645" cy="47625"/>
                <wp:effectExtent l="10160" t="12065" r="4445" b="698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47625"/>
                        </a:xfrm>
                        <a:custGeom>
                          <a:avLst/>
                          <a:gdLst>
                            <a:gd name="T0" fmla="*/ 0 w 127"/>
                            <a:gd name="T1" fmla="*/ 75 h 75"/>
                            <a:gd name="T2" fmla="*/ 126 w 127"/>
                            <a:gd name="T3" fmla="*/ 0 h 75"/>
                          </a:gdLst>
                          <a:ahLst/>
                          <a:cxnLst>
                            <a:cxn ang="0">
                              <a:pos x="T0" y="T1"/>
                            </a:cxn>
                            <a:cxn ang="0">
                              <a:pos x="T2" y="T3"/>
                            </a:cxn>
                          </a:cxnLst>
                          <a:rect l="0" t="0" r="r" b="b"/>
                          <a:pathLst>
                            <a:path w="127" h="75">
                              <a:moveTo>
                                <a:pt x="0" y="75"/>
                              </a:moveTo>
                              <a:lnTo>
                                <a:pt x="1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89.8pt,-4.25pt,196.1pt,-8pt" coordsize="12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" o:allowincell="f" filled="f">
                <v:path arrowok="t" o:connecttype="custom" o:connectlocs="0,47625;80010,0" o:connectangles="0,0"/>
                <w10:wrap anchorx="page"/>
              </v:polyline>
            </w:pict>
          </mc:Fallback>
        </mc:AlternateContent>
      </w:r>
      <w:r w:rsidRPr="00C0052F">
        <w:t>Con</w:t>
      </w:r>
      <w:r>
        <w:t>toh:</w:t>
      </w:r>
    </w:p>
    <w:p w:rsidR="009D6A40" w:rsidRPr="00C0052F" w:rsidRDefault="009D6A40" w:rsidP="009D6A40">
      <w:pPr>
        <w:spacing w:after="0" w:line="360" w:lineRule="auto"/>
        <w:ind w:left="1276" w:hanging="142"/>
        <w:rPr>
          <w:rFonts w:ascii="Times New Roman" w:hAnsi="Times New Roman" w:cs="Times New Roman"/>
          <w:szCs w:val="24"/>
        </w:rPr>
      </w:pPr>
      <w:r w:rsidRPr="00C0052F">
        <w:rPr>
          <w:rFonts w:ascii="Times New Roman" w:hAnsi="Times New Roman" w:cs="Times New Roman"/>
          <w:b/>
          <w:bCs/>
          <w:szCs w:val="24"/>
          <w:rtl/>
        </w:rPr>
        <w:t>كَیْفَ</w:t>
      </w:r>
      <w:r w:rsidRPr="00C0052F">
        <w:rPr>
          <w:rFonts w:ascii="Times New Roman" w:hAnsi="Times New Roman" w:cs="Times New Roman"/>
          <w:b/>
        </w:rPr>
        <w:t xml:space="preserve"> </w:t>
      </w:r>
      <w:r w:rsidRPr="00C0052F">
        <w:rPr>
          <w:rFonts w:ascii="Times New Roman" w:hAnsi="Times New Roman" w:cs="Times New Roman"/>
          <w:szCs w:val="24"/>
        </w:rPr>
        <w:tab/>
        <w:t xml:space="preserve">: </w:t>
      </w:r>
      <w:r w:rsidRPr="00C0052F">
        <w:rPr>
          <w:rFonts w:ascii="Times New Roman" w:hAnsi="Times New Roman" w:cs="Times New Roman"/>
          <w:i/>
          <w:szCs w:val="24"/>
        </w:rPr>
        <w:t>kaifa</w:t>
      </w:r>
    </w:p>
    <w:p w:rsidR="009D6A40" w:rsidRPr="00C0052F" w:rsidRDefault="009D6A40" w:rsidP="009D6A40">
      <w:pPr>
        <w:spacing w:after="0" w:line="360" w:lineRule="auto"/>
        <w:ind w:left="1276" w:hanging="142"/>
        <w:rPr>
          <w:rFonts w:ascii="Times New Roman" w:hAnsi="Times New Roman" w:cs="Times New Roman"/>
          <w:i/>
          <w:lang w:bidi="ar-YE"/>
        </w:rPr>
        <w:sectPr w:rsidR="009D6A40" w:rsidRPr="00C0052F">
          <w:headerReference w:type="even" r:id="rId15"/>
          <w:headerReference w:type="default" r:id="rId16"/>
          <w:headerReference w:type="first" r:id="rId17"/>
          <w:pgSz w:w="11910" w:h="16840"/>
          <w:pgMar w:top="1580" w:right="1580" w:bottom="280" w:left="1680" w:header="0" w:footer="0" w:gutter="0"/>
          <w:cols w:space="720" w:equalWidth="0">
            <w:col w:w="8650"/>
          </w:cols>
          <w:noEndnote/>
        </w:sectPr>
      </w:pPr>
      <w:r w:rsidRPr="00C0052F">
        <w:rPr>
          <w:rFonts w:ascii="Times New Roman" w:hAnsi="Times New Roman" w:cs="Times New Roman"/>
          <w:b/>
          <w:bCs/>
          <w:szCs w:val="24"/>
          <w:rtl/>
        </w:rPr>
        <w:t>لَ</w:t>
      </w:r>
      <w:r w:rsidRPr="00C0052F">
        <w:rPr>
          <w:rFonts w:ascii="Times New Roman" w:hAnsi="Times New Roman" w:cs="Times New Roman"/>
          <w:b/>
          <w:szCs w:val="24"/>
        </w:rPr>
        <w:t xml:space="preserve"> </w:t>
      </w:r>
      <w:r w:rsidRPr="00C0052F">
        <w:rPr>
          <w:rFonts w:ascii="Times New Roman" w:hAnsi="Times New Roman" w:cs="Times New Roman"/>
          <w:b/>
          <w:bCs/>
          <w:szCs w:val="24"/>
          <w:rtl/>
        </w:rPr>
        <w:t>ھَوْ</w:t>
      </w:r>
      <w:r w:rsidRPr="00C0052F">
        <w:rPr>
          <w:rFonts w:ascii="Times New Roman" w:hAnsi="Times New Roman" w:cs="Times New Roman"/>
          <w:lang w:bidi="ar-YE"/>
        </w:rPr>
        <w:t xml:space="preserve"> </w:t>
      </w:r>
      <w:r w:rsidRPr="00C0052F">
        <w:rPr>
          <w:rFonts w:ascii="Times New Roman" w:hAnsi="Times New Roman" w:cs="Times New Roman"/>
          <w:lang w:bidi="ar-YE"/>
        </w:rPr>
        <w:tab/>
      </w:r>
      <w:r w:rsidRPr="00C0052F">
        <w:rPr>
          <w:rFonts w:ascii="Times New Roman" w:hAnsi="Times New Roman" w:cs="Times New Roman"/>
          <w:szCs w:val="24"/>
          <w:lang w:bidi="ar-YE"/>
        </w:rPr>
        <w:t xml:space="preserve">: </w:t>
      </w:r>
      <w:r w:rsidRPr="00C0052F">
        <w:rPr>
          <w:rFonts w:ascii="Times New Roman" w:hAnsi="Times New Roman" w:cs="Times New Roman"/>
          <w:i/>
          <w:szCs w:val="24"/>
          <w:lang w:bidi="ar-YE"/>
        </w:rPr>
        <w:t>haula</w:t>
      </w:r>
    </w:p>
    <w:p w:rsidR="009D6A40" w:rsidRPr="00C0052F" w:rsidRDefault="009D6A40" w:rsidP="009D6A40">
      <w:pPr>
        <w:pStyle w:val="BodyText"/>
        <w:kinsoku w:val="0"/>
        <w:overflowPunct w:val="0"/>
        <w:spacing w:line="360" w:lineRule="auto"/>
      </w:pPr>
    </w:p>
    <w:p w:rsidR="009D6A40" w:rsidRPr="00C0052F" w:rsidRDefault="009D6A40" w:rsidP="009D6A40">
      <w:pPr>
        <w:pStyle w:val="BodyText"/>
        <w:kinsoku w:val="0"/>
        <w:overflowPunct w:val="0"/>
        <w:spacing w:line="360" w:lineRule="auto"/>
        <w:rPr>
          <w:i/>
          <w:iCs/>
        </w:rPr>
        <w:sectPr w:rsidR="009D6A40" w:rsidRPr="00C0052F">
          <w:type w:val="continuous"/>
          <w:pgSz w:w="11910" w:h="16840"/>
          <w:pgMar w:top="1580" w:right="1580" w:bottom="280" w:left="1680" w:header="720" w:footer="720" w:gutter="0"/>
          <w:cols w:num="2" w:space="720" w:equalWidth="0">
            <w:col w:w="1721" w:space="40"/>
            <w:col w:w="6889"/>
          </w:cols>
          <w:noEndnote/>
        </w:sectPr>
      </w:pPr>
    </w:p>
    <w:p w:rsidR="009D6A40" w:rsidRPr="00C0052F" w:rsidRDefault="009D6A40" w:rsidP="009D6A40">
      <w:pPr>
        <w:pStyle w:val="ListParagraph"/>
        <w:numPr>
          <w:ilvl w:val="1"/>
          <w:numId w:val="1"/>
        </w:numPr>
        <w:tabs>
          <w:tab w:val="left" w:pos="1157"/>
        </w:tabs>
        <w:kinsoku w:val="0"/>
        <w:overflowPunct w:val="0"/>
        <w:spacing w:before="0" w:line="360" w:lineRule="auto"/>
      </w:pPr>
      <w:r w:rsidRPr="00C0052F">
        <w:lastRenderedPageBreak/>
        <w:t>Maddah</w:t>
      </w:r>
    </w:p>
    <w:p w:rsidR="009D6A40" w:rsidRPr="00D371BA" w:rsidRDefault="009D6A40" w:rsidP="009D6A40">
      <w:pPr>
        <w:pStyle w:val="BodyText"/>
        <w:kinsoku w:val="0"/>
        <w:overflowPunct w:val="0"/>
        <w:spacing w:before="138" w:line="360" w:lineRule="auto"/>
        <w:ind w:left="1014" w:firstLine="425"/>
      </w:pPr>
      <w:r w:rsidRPr="00C0052F">
        <w:t>Maddah atau vokal panjang yang lambangnya berupa harkat dan huruf, transliterasinya</w:t>
      </w:r>
      <w:r>
        <w:t xml:space="preserve"> berupa huruf dan tanda, yaitu:</w:t>
      </w:r>
    </w:p>
    <w:p w:rsidR="009D6A40" w:rsidRPr="00C0052F" w:rsidRDefault="009D6A40" w:rsidP="009D6A40">
      <w:pPr>
        <w:pStyle w:val="BodyText"/>
        <w:kinsoku w:val="0"/>
        <w:overflowPunct w:val="0"/>
        <w:spacing w:before="8" w:line="360" w:lineRule="auto"/>
        <w:rPr>
          <w:sz w:val="20"/>
          <w:szCs w:val="20"/>
        </w:rPr>
      </w:pPr>
    </w:p>
    <w:p w:rsidR="009D6A40" w:rsidRPr="003C531A" w:rsidRDefault="009D6A40" w:rsidP="003C531A">
      <w:pPr>
        <w:pStyle w:val="BodyText"/>
        <w:kinsoku w:val="0"/>
        <w:overflowPunct w:val="0"/>
        <w:spacing w:line="360" w:lineRule="auto"/>
        <w:ind w:left="3425" w:right="2960"/>
        <w:jc w:val="center"/>
        <w:rPr>
          <w:szCs w:val="22"/>
        </w:rPr>
        <w:sectPr w:rsidR="009D6A40" w:rsidRPr="003C531A">
          <w:type w:val="continuous"/>
          <w:pgSz w:w="11910" w:h="16840"/>
          <w:pgMar w:top="1580" w:right="1580" w:bottom="280" w:left="1680" w:header="720" w:footer="720" w:gutter="0"/>
          <w:cols w:space="720" w:equalWidth="0">
            <w:col w:w="8650"/>
          </w:cols>
          <w:noEndnote/>
        </w:sectPr>
      </w:pPr>
    </w:p>
    <w:p w:rsidR="009D6A40" w:rsidRPr="00C0052F" w:rsidRDefault="009D6A40" w:rsidP="009D6A40">
      <w:pPr>
        <w:pStyle w:val="BodyText"/>
        <w:kinsoku w:val="0"/>
        <w:overflowPunct w:val="0"/>
        <w:spacing w:before="3" w:line="360" w:lineRule="auto"/>
        <w:rPr>
          <w:sz w:val="18"/>
          <w:szCs w:val="18"/>
        </w:rPr>
      </w:pPr>
    </w:p>
    <w:tbl>
      <w:tblPr>
        <w:tblW w:w="0" w:type="auto"/>
        <w:tblInd w:w="1156" w:type="dxa"/>
        <w:tblLayout w:type="fixed"/>
        <w:tblCellMar>
          <w:left w:w="0" w:type="dxa"/>
          <w:right w:w="0" w:type="dxa"/>
        </w:tblCellMar>
        <w:tblLook w:val="0000" w:firstRow="0" w:lastRow="0" w:firstColumn="0" w:lastColumn="0" w:noHBand="0" w:noVBand="0"/>
      </w:tblPr>
      <w:tblGrid>
        <w:gridCol w:w="1250"/>
        <w:gridCol w:w="2306"/>
        <w:gridCol w:w="1507"/>
        <w:gridCol w:w="2308"/>
      </w:tblGrid>
      <w:tr w:rsidR="009D6A40" w:rsidRPr="00C0052F" w:rsidTr="001C39ED">
        <w:trPr>
          <w:trHeight w:hRule="exact" w:val="1252"/>
        </w:trPr>
        <w:tc>
          <w:tcPr>
            <w:tcW w:w="125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right="372"/>
            </w:pPr>
            <w:r w:rsidRPr="00C0052F">
              <w:rPr>
                <w:b/>
                <w:bCs/>
              </w:rPr>
              <w:t>Harkat dan Huruf</w:t>
            </w:r>
          </w:p>
        </w:tc>
        <w:tc>
          <w:tcPr>
            <w:tcW w:w="230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rPr>
                <w:sz w:val="36"/>
                <w:szCs w:val="36"/>
              </w:rPr>
            </w:pPr>
          </w:p>
          <w:p w:rsidR="009D6A40" w:rsidRPr="00C0052F" w:rsidRDefault="009D6A40" w:rsidP="001C39ED">
            <w:pPr>
              <w:pStyle w:val="TableParagraph"/>
              <w:kinsoku w:val="0"/>
              <w:overflowPunct w:val="0"/>
              <w:spacing w:line="360" w:lineRule="auto"/>
              <w:ind w:left="103"/>
            </w:pPr>
            <w:r w:rsidRPr="00C0052F">
              <w:rPr>
                <w:b/>
                <w:bCs/>
              </w:rPr>
              <w:t>Nama</w:t>
            </w:r>
          </w:p>
        </w:tc>
        <w:tc>
          <w:tcPr>
            <w:tcW w:w="150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tabs>
                <w:tab w:val="left" w:pos="1007"/>
              </w:tabs>
              <w:kinsoku w:val="0"/>
              <w:overflowPunct w:val="0"/>
              <w:spacing w:before="206" w:line="360" w:lineRule="auto"/>
              <w:ind w:left="103" w:right="100"/>
            </w:pPr>
            <w:r w:rsidRPr="00C0052F">
              <w:rPr>
                <w:b/>
                <w:bCs/>
              </w:rPr>
              <w:t>Huruf</w:t>
            </w:r>
            <w:r w:rsidRPr="00C0052F">
              <w:rPr>
                <w:b/>
                <w:bCs/>
              </w:rPr>
              <w:tab/>
              <w:t>dan Tanda</w:t>
            </w:r>
          </w:p>
        </w:tc>
        <w:tc>
          <w:tcPr>
            <w:tcW w:w="23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rPr>
                <w:sz w:val="36"/>
                <w:szCs w:val="36"/>
              </w:rPr>
            </w:pPr>
          </w:p>
          <w:p w:rsidR="009D6A40" w:rsidRPr="00C0052F" w:rsidRDefault="009D6A40" w:rsidP="001C39ED">
            <w:pPr>
              <w:pStyle w:val="TableParagraph"/>
              <w:kinsoku w:val="0"/>
              <w:overflowPunct w:val="0"/>
              <w:spacing w:line="360" w:lineRule="auto"/>
              <w:ind w:left="103"/>
            </w:pPr>
            <w:r w:rsidRPr="00C0052F">
              <w:rPr>
                <w:b/>
                <w:bCs/>
              </w:rPr>
              <w:t>Nama</w:t>
            </w:r>
          </w:p>
        </w:tc>
      </w:tr>
      <w:tr w:rsidR="009D6A40" w:rsidRPr="00C0052F" w:rsidTr="001C39ED">
        <w:trPr>
          <w:trHeight w:hRule="exact" w:val="838"/>
        </w:trPr>
        <w:tc>
          <w:tcPr>
            <w:tcW w:w="125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206" w:line="360" w:lineRule="auto"/>
              <w:ind w:left="101"/>
            </w:pPr>
            <w:r w:rsidRPr="00C0052F">
              <w:rPr>
                <w:b/>
                <w:bCs/>
              </w:rPr>
              <w:t>ى....</w:t>
            </w:r>
            <w:r w:rsidRPr="00C0052F">
              <w:rPr>
                <w:b/>
                <w:bCs/>
                <w:spacing w:val="58"/>
              </w:rPr>
              <w:t xml:space="preserve"> </w:t>
            </w:r>
            <w:r w:rsidRPr="00C0052F">
              <w:rPr>
                <w:b/>
                <w:bCs/>
              </w:rPr>
              <w:t>ا....</w:t>
            </w:r>
          </w:p>
        </w:tc>
        <w:tc>
          <w:tcPr>
            <w:tcW w:w="230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right="87"/>
            </w:pPr>
            <w:r w:rsidRPr="00C0052F">
              <w:t>Fathah dan alif atau ya</w:t>
            </w:r>
          </w:p>
        </w:tc>
        <w:tc>
          <w:tcPr>
            <w:tcW w:w="150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200" w:line="360" w:lineRule="auto"/>
              <w:ind w:left="103"/>
              <w:jc w:val="center"/>
            </w:pPr>
            <w:r w:rsidRPr="00C0052F">
              <w:rPr>
                <w:w w:val="99"/>
              </w:rPr>
              <w:t>Ā</w:t>
            </w:r>
          </w:p>
        </w:tc>
        <w:tc>
          <w:tcPr>
            <w:tcW w:w="23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before="200" w:line="360" w:lineRule="auto"/>
              <w:ind w:left="103"/>
            </w:pPr>
            <w:r w:rsidRPr="00C0052F">
              <w:t>a dan garis di atas</w:t>
            </w:r>
          </w:p>
        </w:tc>
      </w:tr>
      <w:tr w:rsidR="009D6A40" w:rsidRPr="00C0052F" w:rsidTr="001C39ED">
        <w:trPr>
          <w:trHeight w:hRule="exact" w:val="424"/>
        </w:trPr>
        <w:tc>
          <w:tcPr>
            <w:tcW w:w="125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rPr>
                <w:b/>
                <w:bCs/>
              </w:rPr>
              <w:t>ى...</w:t>
            </w:r>
          </w:p>
        </w:tc>
        <w:tc>
          <w:tcPr>
            <w:tcW w:w="230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Kasroh dan ya</w:t>
            </w:r>
          </w:p>
        </w:tc>
        <w:tc>
          <w:tcPr>
            <w:tcW w:w="150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jc w:val="center"/>
            </w:pPr>
            <w:r w:rsidRPr="00C0052F">
              <w:rPr>
                <w:w w:val="99"/>
              </w:rPr>
              <w:t>Ī</w:t>
            </w:r>
          </w:p>
        </w:tc>
        <w:tc>
          <w:tcPr>
            <w:tcW w:w="23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i dan garis di atas</w:t>
            </w:r>
          </w:p>
        </w:tc>
      </w:tr>
      <w:tr w:rsidR="009D6A40" w:rsidRPr="00C0052F" w:rsidTr="001C39ED">
        <w:trPr>
          <w:trHeight w:hRule="exact" w:val="424"/>
        </w:trPr>
        <w:tc>
          <w:tcPr>
            <w:tcW w:w="1250"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1"/>
            </w:pPr>
            <w:r w:rsidRPr="00C0052F">
              <w:rPr>
                <w:b/>
                <w:bCs/>
              </w:rPr>
              <w:t>و..</w:t>
            </w:r>
            <w:r w:rsidRPr="00C0052F">
              <w:rPr>
                <w:b/>
                <w:bCs/>
                <w:position w:val="8"/>
                <w:sz w:val="16"/>
                <w:szCs w:val="16"/>
              </w:rPr>
              <w:t>و</w:t>
            </w:r>
            <w:r w:rsidRPr="00C0052F">
              <w:rPr>
                <w:b/>
                <w:bCs/>
              </w:rPr>
              <w:t>..</w:t>
            </w:r>
          </w:p>
        </w:tc>
        <w:tc>
          <w:tcPr>
            <w:tcW w:w="2306"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Dammah dan waw</w:t>
            </w:r>
          </w:p>
        </w:tc>
        <w:tc>
          <w:tcPr>
            <w:tcW w:w="1507"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jc w:val="center"/>
            </w:pPr>
            <w:r w:rsidRPr="00C0052F">
              <w:rPr>
                <w:w w:val="99"/>
              </w:rPr>
              <w:t>Ū</w:t>
            </w:r>
          </w:p>
        </w:tc>
        <w:tc>
          <w:tcPr>
            <w:tcW w:w="2308" w:type="dxa"/>
            <w:tcBorders>
              <w:top w:val="single" w:sz="4" w:space="0" w:color="000000"/>
              <w:left w:val="single" w:sz="4" w:space="0" w:color="000000"/>
              <w:bottom w:val="single" w:sz="4" w:space="0" w:color="000000"/>
              <w:right w:val="single" w:sz="4" w:space="0" w:color="000000"/>
            </w:tcBorders>
          </w:tcPr>
          <w:p w:rsidR="009D6A40" w:rsidRPr="00C0052F" w:rsidRDefault="009D6A40" w:rsidP="001C39ED">
            <w:pPr>
              <w:pStyle w:val="TableParagraph"/>
              <w:kinsoku w:val="0"/>
              <w:overflowPunct w:val="0"/>
              <w:spacing w:line="360" w:lineRule="auto"/>
              <w:ind w:left="103"/>
            </w:pPr>
            <w:r w:rsidRPr="00C0052F">
              <w:t>u dan garis di atas</w:t>
            </w:r>
          </w:p>
        </w:tc>
      </w:tr>
    </w:tbl>
    <w:p w:rsidR="009D6A40" w:rsidRPr="00C0052F" w:rsidRDefault="009D6A40" w:rsidP="009D6A40">
      <w:pPr>
        <w:spacing w:line="360" w:lineRule="auto"/>
        <w:rPr>
          <w:rFonts w:ascii="Times New Roman" w:hAnsi="Times New Roman" w:cs="Times New Roman"/>
        </w:rPr>
        <w:sectPr w:rsidR="009D6A40" w:rsidRPr="00C0052F">
          <w:headerReference w:type="even" r:id="rId18"/>
          <w:headerReference w:type="default" r:id="rId19"/>
          <w:headerReference w:type="first" r:id="rId20"/>
          <w:pgSz w:w="11910" w:h="16840"/>
          <w:pgMar w:top="1580" w:right="1580" w:bottom="280" w:left="1680" w:header="0" w:footer="0" w:gutter="0"/>
          <w:cols w:space="720"/>
          <w:noEndnote/>
        </w:sectPr>
      </w:pPr>
    </w:p>
    <w:p w:rsidR="009D6A40" w:rsidRPr="00C0052F" w:rsidRDefault="009D6A40" w:rsidP="009D6A40">
      <w:pPr>
        <w:pStyle w:val="BodyText"/>
        <w:kinsoku w:val="0"/>
        <w:overflowPunct w:val="0"/>
        <w:spacing w:line="360" w:lineRule="auto"/>
        <w:ind w:left="1308"/>
      </w:pPr>
      <w:r w:rsidRPr="00C0052F">
        <w:rPr>
          <w:noProof/>
        </w:rPr>
        <w:lastRenderedPageBreak/>
        <mc:AlternateContent>
          <mc:Choice Requires="wps">
            <w:drawing>
              <wp:anchor distT="0" distB="0" distL="114300" distR="114300" simplePos="0" relativeHeight="251662336" behindDoc="1" locked="0" layoutInCell="0" allowOverlap="1" wp14:anchorId="19E0C727" wp14:editId="5F44D598">
                <wp:simplePos x="0" y="0"/>
                <wp:positionH relativeFrom="page">
                  <wp:posOffset>2200275</wp:posOffset>
                </wp:positionH>
                <wp:positionV relativeFrom="paragraph">
                  <wp:posOffset>-925195</wp:posOffset>
                </wp:positionV>
                <wp:extent cx="83820" cy="47625"/>
                <wp:effectExtent l="9525" t="13335" r="11430" b="5715"/>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47625"/>
                        </a:xfrm>
                        <a:custGeom>
                          <a:avLst/>
                          <a:gdLst>
                            <a:gd name="T0" fmla="*/ 0 w 132"/>
                            <a:gd name="T1" fmla="*/ 75 h 75"/>
                            <a:gd name="T2" fmla="*/ 131 w 132"/>
                            <a:gd name="T3" fmla="*/ 0 h 75"/>
                          </a:gdLst>
                          <a:ahLst/>
                          <a:cxnLst>
                            <a:cxn ang="0">
                              <a:pos x="T0" y="T1"/>
                            </a:cxn>
                            <a:cxn ang="0">
                              <a:pos x="T2" y="T3"/>
                            </a:cxn>
                          </a:cxnLst>
                          <a:rect l="0" t="0" r="r" b="b"/>
                          <a:pathLst>
                            <a:path w="132" h="75">
                              <a:moveTo>
                                <a:pt x="0" y="75"/>
                              </a:moveTo>
                              <a:lnTo>
                                <a:pt x="13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3.25pt,-69.1pt,179.8pt,-72.85pt" coordsize="13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" o:allowincell="f" filled="f">
                <v:path arrowok="t" o:connecttype="custom" o:connectlocs="0,47625;83185,0" o:connectangles="0,0"/>
                <w10:wrap anchorx="page"/>
              </v:polyline>
            </w:pict>
          </mc:Fallback>
        </mc:AlternateContent>
      </w:r>
      <w:r w:rsidRPr="00C0052F">
        <w:rPr>
          <w:noProof/>
        </w:rPr>
        <mc:AlternateContent>
          <mc:Choice Requires="wps">
            <w:drawing>
              <wp:anchor distT="0" distB="0" distL="114300" distR="114300" simplePos="0" relativeHeight="251663360" behindDoc="1" locked="0" layoutInCell="0" allowOverlap="1" wp14:anchorId="6EC30B6C" wp14:editId="4B9A1AF4">
                <wp:simplePos x="0" y="0"/>
                <wp:positionH relativeFrom="page">
                  <wp:posOffset>2439670</wp:posOffset>
                </wp:positionH>
                <wp:positionV relativeFrom="paragraph">
                  <wp:posOffset>-922020</wp:posOffset>
                </wp:positionV>
                <wp:extent cx="83820" cy="47625"/>
                <wp:effectExtent l="10795" t="6985" r="10160" b="12065"/>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47625"/>
                        </a:xfrm>
                        <a:custGeom>
                          <a:avLst/>
                          <a:gdLst>
                            <a:gd name="T0" fmla="*/ 0 w 132"/>
                            <a:gd name="T1" fmla="*/ 75 h 75"/>
                            <a:gd name="T2" fmla="*/ 131 w 132"/>
                            <a:gd name="T3" fmla="*/ 0 h 75"/>
                          </a:gdLst>
                          <a:ahLst/>
                          <a:cxnLst>
                            <a:cxn ang="0">
                              <a:pos x="T0" y="T1"/>
                            </a:cxn>
                            <a:cxn ang="0">
                              <a:pos x="T2" y="T3"/>
                            </a:cxn>
                          </a:cxnLst>
                          <a:rect l="0" t="0" r="r" b="b"/>
                          <a:pathLst>
                            <a:path w="132" h="75">
                              <a:moveTo>
                                <a:pt x="0" y="75"/>
                              </a:moveTo>
                              <a:lnTo>
                                <a:pt x="13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92.1pt,-68.85pt,198.65pt,-72.6pt" coordsize="13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" o:allowincell="f" filled="f">
                <v:path arrowok="t" o:connecttype="custom" o:connectlocs="0,47625;83185,0" o:connectangles="0,0"/>
                <w10:wrap anchorx="page"/>
              </v:polyline>
            </w:pict>
          </mc:Fallback>
        </mc:AlternateContent>
      </w:r>
      <w:r w:rsidRPr="00C0052F">
        <w:rPr>
          <w:noProof/>
        </w:rPr>
        <mc:AlternateContent>
          <mc:Choice Requires="wps">
            <w:drawing>
              <wp:anchor distT="0" distB="0" distL="114300" distR="114300" simplePos="0" relativeHeight="251664384" behindDoc="1" locked="0" layoutInCell="0" allowOverlap="1" wp14:anchorId="7208F20E" wp14:editId="5C3B071C">
                <wp:simplePos x="0" y="0"/>
                <wp:positionH relativeFrom="page">
                  <wp:posOffset>2306320</wp:posOffset>
                </wp:positionH>
                <wp:positionV relativeFrom="paragraph">
                  <wp:posOffset>-379095</wp:posOffset>
                </wp:positionV>
                <wp:extent cx="97155" cy="62230"/>
                <wp:effectExtent l="10795" t="6985" r="6350" b="6985"/>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 cy="62230"/>
                        </a:xfrm>
                        <a:custGeom>
                          <a:avLst/>
                          <a:gdLst>
                            <a:gd name="T0" fmla="*/ 0 w 153"/>
                            <a:gd name="T1" fmla="*/ 98 h 98"/>
                            <a:gd name="T2" fmla="*/ 153 w 153"/>
                            <a:gd name="T3" fmla="*/ 0 h 98"/>
                          </a:gdLst>
                          <a:ahLst/>
                          <a:cxnLst>
                            <a:cxn ang="0">
                              <a:pos x="T0" y="T1"/>
                            </a:cxn>
                            <a:cxn ang="0">
                              <a:pos x="T2" y="T3"/>
                            </a:cxn>
                          </a:cxnLst>
                          <a:rect l="0" t="0" r="r" b="b"/>
                          <a:pathLst>
                            <a:path w="153" h="98">
                              <a:moveTo>
                                <a:pt x="0" y="98"/>
                              </a:moveTo>
                              <a:lnTo>
                                <a:pt x="15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81.6pt,-24.95pt,189.25pt,-29.85pt" coordsize="1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" o:allowincell="f" filled="f">
                <v:path arrowok="t" o:connecttype="custom" o:connectlocs="0,62230;97155,0" o:connectangles="0,0"/>
                <w10:wrap anchorx="page"/>
              </v:polyline>
            </w:pict>
          </mc:Fallback>
        </mc:AlternateContent>
      </w:r>
      <w:r w:rsidRPr="00C0052F">
        <w:t>Contoh:</w:t>
      </w:r>
    </w:p>
    <w:p w:rsidR="009D6A40" w:rsidRPr="00C0052F" w:rsidRDefault="009D6A40" w:rsidP="009D6A40">
      <w:pPr>
        <w:spacing w:after="0" w:line="360" w:lineRule="auto"/>
        <w:ind w:left="1134"/>
        <w:rPr>
          <w:rFonts w:ascii="Times New Roman" w:hAnsi="Times New Roman" w:cs="Times New Roman"/>
          <w:i/>
          <w:iCs/>
          <w:szCs w:val="24"/>
        </w:rPr>
      </w:pPr>
      <w:r w:rsidRPr="00C0052F">
        <w:rPr>
          <w:rFonts w:ascii="Times New Roman" w:hAnsi="Times New Roman" w:cs="Times New Roman"/>
          <w:b/>
          <w:bCs/>
          <w:szCs w:val="24"/>
          <w:rtl/>
        </w:rPr>
        <w:t>قِیْلَ</w:t>
      </w:r>
      <w:r w:rsidRPr="00C0052F">
        <w:rPr>
          <w:rFonts w:ascii="Times New Roman" w:hAnsi="Times New Roman" w:cs="Times New Roman"/>
          <w:b/>
          <w:szCs w:val="24"/>
        </w:rPr>
        <w:t xml:space="preserve"> </w:t>
      </w:r>
      <w:r>
        <w:rPr>
          <w:rFonts w:ascii="Times New Roman" w:hAnsi="Times New Roman" w:cs="Times New Roman"/>
          <w:b/>
          <w:szCs w:val="24"/>
        </w:rPr>
        <w:tab/>
      </w:r>
      <w:r w:rsidRPr="00C0052F">
        <w:rPr>
          <w:rFonts w:ascii="Times New Roman" w:hAnsi="Times New Roman" w:cs="Times New Roman"/>
        </w:rPr>
        <w:tab/>
      </w:r>
      <w:r w:rsidRPr="00C0052F">
        <w:rPr>
          <w:rFonts w:ascii="Times New Roman" w:hAnsi="Times New Roman" w:cs="Times New Roman"/>
          <w:szCs w:val="24"/>
        </w:rPr>
        <w:t xml:space="preserve">: </w:t>
      </w:r>
      <w:r w:rsidRPr="00C0052F">
        <w:rPr>
          <w:rFonts w:ascii="Times New Roman" w:hAnsi="Times New Roman" w:cs="Times New Roman"/>
          <w:i/>
          <w:iCs/>
          <w:szCs w:val="24"/>
        </w:rPr>
        <w:t>qila</w:t>
      </w:r>
    </w:p>
    <w:p w:rsidR="009D6A40" w:rsidRPr="00C0052F" w:rsidRDefault="009D6A40" w:rsidP="009D6A40">
      <w:pPr>
        <w:spacing w:line="360" w:lineRule="auto"/>
        <w:ind w:left="1134"/>
        <w:rPr>
          <w:rFonts w:ascii="Times New Roman" w:hAnsi="Times New Roman" w:cs="Times New Roman"/>
          <w:i/>
          <w:iCs/>
        </w:rPr>
      </w:pPr>
      <w:r w:rsidRPr="00C0052F">
        <w:rPr>
          <w:rFonts w:ascii="Times New Roman" w:hAnsi="Times New Roman" w:cs="Times New Roman"/>
          <w:b/>
          <w:bCs/>
          <w:szCs w:val="24"/>
          <w:rtl/>
        </w:rPr>
        <w:t>تُ</w:t>
      </w:r>
      <w:r w:rsidRPr="00C0052F">
        <w:rPr>
          <w:rFonts w:ascii="Times New Roman" w:hAnsi="Times New Roman" w:cs="Times New Roman"/>
          <w:b/>
          <w:i/>
          <w:iCs/>
          <w:szCs w:val="24"/>
        </w:rPr>
        <w:t xml:space="preserve"> </w:t>
      </w:r>
      <w:r w:rsidRPr="00C0052F">
        <w:rPr>
          <w:rFonts w:ascii="Times New Roman" w:hAnsi="Times New Roman" w:cs="Times New Roman"/>
          <w:b/>
          <w:bCs/>
          <w:szCs w:val="24"/>
          <w:rtl/>
        </w:rPr>
        <w:t>یَمُوْ</w:t>
      </w:r>
      <w:r w:rsidRPr="00C0052F">
        <w:rPr>
          <w:rFonts w:ascii="Times New Roman" w:hAnsi="Times New Roman" w:cs="Times New Roman"/>
          <w:b/>
          <w:szCs w:val="24"/>
        </w:rPr>
        <w:tab/>
      </w:r>
      <w:r w:rsidRPr="00C0052F">
        <w:rPr>
          <w:rFonts w:ascii="Times New Roman" w:hAnsi="Times New Roman" w:cs="Times New Roman"/>
          <w:szCs w:val="24"/>
        </w:rPr>
        <w:t xml:space="preserve">: </w:t>
      </w:r>
      <w:r w:rsidRPr="00C0052F">
        <w:rPr>
          <w:rFonts w:ascii="Times New Roman" w:hAnsi="Times New Roman" w:cs="Times New Roman"/>
          <w:i/>
          <w:iCs/>
        </w:rPr>
        <w:t>yamutu</w:t>
      </w:r>
    </w:p>
    <w:p w:rsidR="009D6A40" w:rsidRPr="00C0052F" w:rsidRDefault="009D6A40" w:rsidP="009D6A40">
      <w:pPr>
        <w:pStyle w:val="Heading1"/>
        <w:numPr>
          <w:ilvl w:val="1"/>
          <w:numId w:val="1"/>
        </w:numPr>
        <w:kinsoku w:val="0"/>
        <w:overflowPunct w:val="0"/>
        <w:spacing w:before="140" w:line="360" w:lineRule="auto"/>
        <w:rPr>
          <w:b w:val="0"/>
        </w:rPr>
      </w:pPr>
      <w:r w:rsidRPr="00C0052F">
        <w:rPr>
          <w:b w:val="0"/>
        </w:rPr>
        <w:t>Ta</w:t>
      </w:r>
      <w:r w:rsidRPr="00C0052F">
        <w:rPr>
          <w:b w:val="0"/>
          <w:spacing w:val="-4"/>
        </w:rPr>
        <w:t xml:space="preserve"> </w:t>
      </w:r>
      <w:r w:rsidRPr="00C0052F">
        <w:rPr>
          <w:b w:val="0"/>
        </w:rPr>
        <w:t>Marbutah</w:t>
      </w:r>
    </w:p>
    <w:p w:rsidR="009D6A40" w:rsidRPr="00C0052F" w:rsidRDefault="009D6A40" w:rsidP="009D6A40">
      <w:pPr>
        <w:pStyle w:val="BodyText"/>
        <w:kinsoku w:val="0"/>
        <w:overflowPunct w:val="0"/>
        <w:spacing w:before="138" w:line="360" w:lineRule="auto"/>
        <w:ind w:left="1440"/>
      </w:pPr>
      <w:r w:rsidRPr="00C0052F">
        <w:t xml:space="preserve">Transliterasi untuk </w:t>
      </w:r>
      <w:r w:rsidRPr="00C0052F">
        <w:rPr>
          <w:i/>
          <w:iCs/>
        </w:rPr>
        <w:t xml:space="preserve">tā’ marbūṭah </w:t>
      </w:r>
      <w:r w:rsidRPr="00C0052F">
        <w:t>ada dua, yaitu:</w:t>
      </w:r>
    </w:p>
    <w:p w:rsidR="009D6A40" w:rsidRPr="00C0052F" w:rsidRDefault="009D6A40" w:rsidP="009D6A40">
      <w:pPr>
        <w:pStyle w:val="ListParagraph"/>
        <w:numPr>
          <w:ilvl w:val="2"/>
          <w:numId w:val="1"/>
        </w:numPr>
        <w:tabs>
          <w:tab w:val="left" w:pos="1801"/>
        </w:tabs>
        <w:kinsoku w:val="0"/>
        <w:overflowPunct w:val="0"/>
        <w:spacing w:before="0" w:line="360" w:lineRule="auto"/>
        <w:ind w:left="1797"/>
      </w:pPr>
      <w:r w:rsidRPr="00C0052F">
        <w:rPr>
          <w:i/>
          <w:iCs/>
        </w:rPr>
        <w:t xml:space="preserve">Ta’ marbūṭah </w:t>
      </w:r>
      <w:r w:rsidRPr="00C0052F">
        <w:t xml:space="preserve">yang hidup atau  mendapat harakat </w:t>
      </w:r>
      <w:r w:rsidRPr="00C0052F">
        <w:rPr>
          <w:i/>
          <w:iCs/>
        </w:rPr>
        <w:t xml:space="preserve">fatḥah, kasrah, </w:t>
      </w:r>
      <w:r w:rsidRPr="00C0052F">
        <w:rPr>
          <w:i/>
          <w:iCs/>
          <w:spacing w:val="9"/>
        </w:rPr>
        <w:t xml:space="preserve"> </w:t>
      </w:r>
      <w:r w:rsidRPr="00C0052F">
        <w:t>dan</w:t>
      </w:r>
    </w:p>
    <w:p w:rsidR="009D6A40" w:rsidRPr="00C0052F" w:rsidRDefault="009D6A40" w:rsidP="009D6A40">
      <w:pPr>
        <w:pStyle w:val="BodyText"/>
        <w:kinsoku w:val="0"/>
        <w:overflowPunct w:val="0"/>
        <w:spacing w:line="360" w:lineRule="auto"/>
        <w:ind w:left="1797"/>
      </w:pPr>
      <w:r w:rsidRPr="00C0052F">
        <w:rPr>
          <w:i/>
          <w:iCs/>
        </w:rPr>
        <w:t>ḍammah</w:t>
      </w:r>
      <w:r w:rsidRPr="00C0052F">
        <w:t>, transliterasinya adalah [t].</w:t>
      </w:r>
    </w:p>
    <w:p w:rsidR="009D6A40" w:rsidRPr="00C0052F" w:rsidRDefault="009D6A40" w:rsidP="009D6A40">
      <w:pPr>
        <w:pStyle w:val="ListParagraph"/>
        <w:numPr>
          <w:ilvl w:val="2"/>
          <w:numId w:val="1"/>
        </w:numPr>
        <w:tabs>
          <w:tab w:val="left" w:pos="1801"/>
        </w:tabs>
        <w:kinsoku w:val="0"/>
        <w:overflowPunct w:val="0"/>
        <w:spacing w:before="0" w:line="360" w:lineRule="auto"/>
        <w:ind w:left="1797" w:right="118"/>
      </w:pPr>
      <w:r w:rsidRPr="00C0052F">
        <w:rPr>
          <w:i/>
          <w:iCs/>
        </w:rPr>
        <w:t xml:space="preserve">Ta’ marbūṭah </w:t>
      </w:r>
      <w:r w:rsidRPr="00C0052F">
        <w:t>yang mati atau mendapat harakat sukun, translitera- sinya adalah</w:t>
      </w:r>
      <w:r w:rsidRPr="00C0052F">
        <w:rPr>
          <w:spacing w:val="-6"/>
        </w:rPr>
        <w:t xml:space="preserve"> </w:t>
      </w:r>
      <w:r w:rsidRPr="00C0052F">
        <w:t>[h].</w:t>
      </w:r>
    </w:p>
    <w:p w:rsidR="009D6A40" w:rsidRPr="00C0052F" w:rsidRDefault="009D6A40" w:rsidP="009D6A40">
      <w:pPr>
        <w:pStyle w:val="BodyText"/>
        <w:kinsoku w:val="0"/>
        <w:overflowPunct w:val="0"/>
        <w:spacing w:before="4" w:line="360" w:lineRule="auto"/>
        <w:ind w:left="1580"/>
      </w:pPr>
      <w:r w:rsidRPr="00C0052F">
        <w:t xml:space="preserve">Kalau pada kata  yang berakhir dengan  </w:t>
      </w:r>
      <w:r w:rsidRPr="00C0052F">
        <w:rPr>
          <w:i/>
          <w:iCs/>
        </w:rPr>
        <w:t xml:space="preserve">tā’ marbūṭah </w:t>
      </w:r>
      <w:r w:rsidRPr="00C0052F">
        <w:t>diikuti  oleh   kata</w:t>
      </w:r>
    </w:p>
    <w:p w:rsidR="009D6A40" w:rsidRPr="00C0052F" w:rsidRDefault="009D6A40" w:rsidP="009D6A40">
      <w:pPr>
        <w:pStyle w:val="BodyText"/>
        <w:kinsoku w:val="0"/>
        <w:overflowPunct w:val="0"/>
        <w:spacing w:before="3" w:line="360" w:lineRule="auto"/>
        <w:ind w:left="1156"/>
      </w:pPr>
      <w:r w:rsidRPr="00C0052F">
        <w:t xml:space="preserve">yang menggunakan kata sandang </w:t>
      </w:r>
      <w:r w:rsidRPr="00C0052F">
        <w:rPr>
          <w:i/>
          <w:iCs/>
        </w:rPr>
        <w:t xml:space="preserve">al- </w:t>
      </w:r>
      <w:r w:rsidRPr="00C0052F">
        <w:t xml:space="preserve">serta bacaan kedua kata itu terpisah, maka </w:t>
      </w:r>
      <w:r w:rsidRPr="00C0052F">
        <w:rPr>
          <w:i/>
          <w:iCs/>
        </w:rPr>
        <w:t xml:space="preserve">tā’ marbūṭah </w:t>
      </w:r>
      <w:r w:rsidRPr="00C0052F">
        <w:t>itu ditransliterasikan dengan ha (h). contoh:</w:t>
      </w:r>
    </w:p>
    <w:p w:rsidR="009D6A40" w:rsidRPr="00C0052F" w:rsidRDefault="009D6A40" w:rsidP="009D6A40">
      <w:pPr>
        <w:autoSpaceDE w:val="0"/>
        <w:autoSpaceDN w:val="0"/>
        <w:adjustRightInd w:val="0"/>
        <w:spacing w:after="0" w:line="360" w:lineRule="auto"/>
        <w:ind w:left="1134" w:firstLine="425"/>
        <w:rPr>
          <w:rFonts w:ascii="Times New Roman" w:hAnsi="Times New Roman" w:cs="Times New Roman"/>
          <w:i/>
          <w:iCs/>
          <w:szCs w:val="24"/>
        </w:rPr>
      </w:pPr>
      <w:r w:rsidRPr="00C0052F">
        <w:rPr>
          <w:rFonts w:ascii="Times New Roman" w:hAnsi="Times New Roman" w:cs="Times New Roman"/>
          <w:b/>
          <w:bCs/>
          <w:szCs w:val="24"/>
          <w:rtl/>
        </w:rPr>
        <w:t>الأَطْفَالِ</w:t>
      </w:r>
      <w:r w:rsidRPr="00C0052F">
        <w:rPr>
          <w:rFonts w:ascii="Times New Roman" w:hAnsi="Times New Roman" w:cs="Times New Roman"/>
          <w:b/>
          <w:szCs w:val="24"/>
        </w:rPr>
        <w:t xml:space="preserve"> </w:t>
      </w:r>
      <w:r w:rsidRPr="00C0052F">
        <w:rPr>
          <w:rFonts w:ascii="Times New Roman" w:hAnsi="Times New Roman" w:cs="Times New Roman"/>
          <w:b/>
          <w:bCs/>
          <w:szCs w:val="24"/>
          <w:rtl/>
        </w:rPr>
        <w:t>رَوْضَةُ</w:t>
      </w:r>
      <w:r w:rsidRPr="00C0052F">
        <w:rPr>
          <w:rFonts w:ascii="Times New Roman" w:hAnsi="Times New Roman" w:cs="Times New Roman"/>
          <w:b/>
          <w:szCs w:val="24"/>
        </w:rPr>
        <w:tab/>
      </w:r>
      <w:r w:rsidRPr="00C0052F">
        <w:rPr>
          <w:rFonts w:ascii="Times New Roman" w:hAnsi="Times New Roman" w:cs="Times New Roman"/>
          <w:szCs w:val="24"/>
        </w:rPr>
        <w:tab/>
        <w:t xml:space="preserve">: </w:t>
      </w:r>
      <w:r w:rsidRPr="00C0052F">
        <w:rPr>
          <w:rFonts w:ascii="Times New Roman" w:hAnsi="Times New Roman" w:cs="Times New Roman"/>
          <w:i/>
          <w:iCs/>
          <w:szCs w:val="24"/>
        </w:rPr>
        <w:t>rauḍah al-aṭfal</w:t>
      </w:r>
    </w:p>
    <w:p w:rsidR="009D6A40" w:rsidRPr="00C0052F" w:rsidRDefault="009D6A40" w:rsidP="009D6A40">
      <w:pPr>
        <w:autoSpaceDE w:val="0"/>
        <w:autoSpaceDN w:val="0"/>
        <w:adjustRightInd w:val="0"/>
        <w:spacing w:after="0" w:line="360" w:lineRule="auto"/>
        <w:ind w:left="1134" w:firstLine="425"/>
        <w:rPr>
          <w:rFonts w:ascii="Times New Roman" w:hAnsi="Times New Roman" w:cs="Times New Roman"/>
          <w:i/>
          <w:iCs/>
          <w:szCs w:val="24"/>
        </w:rPr>
      </w:pPr>
      <w:r w:rsidRPr="00C0052F">
        <w:rPr>
          <w:rFonts w:ascii="Times New Roman" w:hAnsi="Times New Roman" w:cs="Times New Roman"/>
          <w:b/>
          <w:bCs/>
          <w:szCs w:val="24"/>
          <w:rtl/>
        </w:rPr>
        <w:t>اَلْفَاضِلَة</w:t>
      </w:r>
      <w:r w:rsidRPr="00C0052F">
        <w:rPr>
          <w:rFonts w:ascii="Times New Roman" w:hAnsi="Times New Roman" w:cs="Times New Roman"/>
          <w:b/>
          <w:szCs w:val="24"/>
        </w:rPr>
        <w:t xml:space="preserve"> </w:t>
      </w:r>
      <w:r w:rsidRPr="00C0052F">
        <w:rPr>
          <w:rFonts w:ascii="Times New Roman" w:hAnsi="Times New Roman" w:cs="Times New Roman"/>
          <w:b/>
          <w:bCs/>
          <w:szCs w:val="24"/>
          <w:rtl/>
        </w:rPr>
        <w:t>اَلْمَدِیْنَةُ</w:t>
      </w:r>
      <w:r w:rsidRPr="00C0052F">
        <w:rPr>
          <w:rFonts w:ascii="Times New Roman" w:hAnsi="Times New Roman" w:cs="Times New Roman"/>
          <w:szCs w:val="24"/>
        </w:rPr>
        <w:tab/>
      </w:r>
      <w:r w:rsidRPr="00C0052F">
        <w:rPr>
          <w:rFonts w:ascii="Times New Roman" w:hAnsi="Times New Roman" w:cs="Times New Roman"/>
          <w:szCs w:val="24"/>
        </w:rPr>
        <w:tab/>
        <w:t xml:space="preserve">: </w:t>
      </w:r>
      <w:r w:rsidRPr="00C0052F">
        <w:rPr>
          <w:rFonts w:ascii="Times New Roman" w:hAnsi="Times New Roman" w:cs="Times New Roman"/>
          <w:i/>
          <w:iCs/>
          <w:szCs w:val="24"/>
        </w:rPr>
        <w:t>al-madinah al-faḍilah</w:t>
      </w:r>
    </w:p>
    <w:p w:rsidR="009D6A40" w:rsidRPr="00C0052F" w:rsidRDefault="009D6A40" w:rsidP="009D6A40">
      <w:pPr>
        <w:autoSpaceDE w:val="0"/>
        <w:autoSpaceDN w:val="0"/>
        <w:adjustRightInd w:val="0"/>
        <w:spacing w:after="0" w:line="360" w:lineRule="auto"/>
        <w:ind w:left="1134" w:firstLine="425"/>
        <w:rPr>
          <w:rFonts w:ascii="Times New Roman" w:hAnsi="Times New Roman" w:cs="Times New Roman"/>
          <w:i/>
          <w:iCs/>
          <w:szCs w:val="24"/>
        </w:rPr>
      </w:pPr>
      <w:r w:rsidRPr="00C0052F">
        <w:rPr>
          <w:rFonts w:ascii="Times New Roman" w:hAnsi="Times New Roman" w:cs="Times New Roman"/>
          <w:b/>
          <w:bCs/>
          <w:szCs w:val="24"/>
          <w:rtl/>
        </w:rPr>
        <w:t>اَلْحِكْمَة</w:t>
      </w:r>
      <w:r w:rsidRPr="00C0052F">
        <w:rPr>
          <w:rFonts w:ascii="Times New Roman" w:hAnsi="Times New Roman" w:cs="Times New Roman"/>
          <w:b/>
          <w:szCs w:val="24"/>
        </w:rPr>
        <w:tab/>
      </w:r>
      <w:r w:rsidRPr="00C0052F">
        <w:rPr>
          <w:rFonts w:ascii="Times New Roman" w:hAnsi="Times New Roman" w:cs="Times New Roman"/>
          <w:b/>
          <w:szCs w:val="24"/>
        </w:rPr>
        <w:tab/>
      </w:r>
      <w:r w:rsidRPr="00C0052F">
        <w:rPr>
          <w:rFonts w:ascii="Times New Roman" w:hAnsi="Times New Roman" w:cs="Times New Roman"/>
          <w:b/>
          <w:szCs w:val="24"/>
        </w:rPr>
        <w:tab/>
      </w:r>
      <w:r w:rsidRPr="00C0052F">
        <w:rPr>
          <w:rFonts w:ascii="Times New Roman" w:hAnsi="Times New Roman" w:cs="Times New Roman"/>
          <w:szCs w:val="24"/>
        </w:rPr>
        <w:t xml:space="preserve">: </w:t>
      </w:r>
      <w:r w:rsidRPr="00C0052F">
        <w:rPr>
          <w:rFonts w:ascii="Times New Roman" w:hAnsi="Times New Roman" w:cs="Times New Roman"/>
          <w:i/>
          <w:iCs/>
          <w:szCs w:val="24"/>
        </w:rPr>
        <w:t>al-ḥikmah</w:t>
      </w:r>
    </w:p>
    <w:p w:rsidR="009D6A40" w:rsidRPr="00C0052F" w:rsidRDefault="009D6A40" w:rsidP="009D6A40">
      <w:pPr>
        <w:pStyle w:val="BodyText"/>
        <w:kinsoku w:val="0"/>
        <w:overflowPunct w:val="0"/>
        <w:spacing w:before="3" w:line="360" w:lineRule="auto"/>
        <w:ind w:left="1156"/>
        <w:sectPr w:rsidR="009D6A40" w:rsidRPr="00C0052F">
          <w:type w:val="continuous"/>
          <w:pgSz w:w="11910" w:h="16840"/>
          <w:pgMar w:top="1580" w:right="1580" w:bottom="280" w:left="1680" w:header="720" w:footer="720" w:gutter="0"/>
          <w:cols w:space="720" w:equalWidth="0">
            <w:col w:w="8650"/>
          </w:cols>
          <w:noEndnote/>
        </w:sectPr>
      </w:pPr>
    </w:p>
    <w:p w:rsidR="009D6A40" w:rsidRPr="00C0052F" w:rsidRDefault="009D6A40" w:rsidP="009D6A40">
      <w:pPr>
        <w:pStyle w:val="ListParagraph"/>
        <w:numPr>
          <w:ilvl w:val="1"/>
          <w:numId w:val="1"/>
        </w:numPr>
        <w:tabs>
          <w:tab w:val="left" w:pos="1157"/>
        </w:tabs>
        <w:kinsoku w:val="0"/>
        <w:overflowPunct w:val="0"/>
        <w:spacing w:before="117" w:line="360" w:lineRule="auto"/>
        <w:ind w:left="1156" w:hanging="426"/>
      </w:pPr>
      <w:r w:rsidRPr="00C0052F">
        <w:rPr>
          <w:i/>
          <w:iCs/>
        </w:rPr>
        <w:lastRenderedPageBreak/>
        <w:t>Syaddah</w:t>
      </w:r>
      <w:r w:rsidRPr="00C0052F">
        <w:rPr>
          <w:i/>
          <w:iCs/>
          <w:spacing w:val="-7"/>
        </w:rPr>
        <w:t xml:space="preserve"> </w:t>
      </w:r>
      <w:r w:rsidRPr="00C0052F">
        <w:t>(Tasydid)</w:t>
      </w:r>
    </w:p>
    <w:p w:rsidR="009D6A40" w:rsidRPr="00C0052F" w:rsidRDefault="009D6A40" w:rsidP="009D6A40">
      <w:pPr>
        <w:pStyle w:val="BodyText"/>
        <w:kinsoku w:val="0"/>
        <w:overflowPunct w:val="0"/>
        <w:spacing w:before="138" w:line="360" w:lineRule="auto"/>
        <w:ind w:left="1580"/>
      </w:pPr>
      <w:r w:rsidRPr="00C0052F">
        <w:rPr>
          <w:i/>
          <w:iCs/>
        </w:rPr>
        <w:t xml:space="preserve">Syaddah </w:t>
      </w:r>
      <w:r w:rsidRPr="00C0052F">
        <w:t xml:space="preserve">atau  </w:t>
      </w:r>
      <w:r w:rsidRPr="00C0052F">
        <w:rPr>
          <w:i/>
          <w:iCs/>
        </w:rPr>
        <w:t xml:space="preserve">tasydid  </w:t>
      </w:r>
      <w:r w:rsidRPr="00C0052F">
        <w:t>yang dalam sistem tulisan Arab     dilambangkan</w:t>
      </w:r>
    </w:p>
    <w:p w:rsidR="009D6A40" w:rsidRPr="00C0052F" w:rsidRDefault="009D6A40" w:rsidP="009D6A40">
      <w:pPr>
        <w:pStyle w:val="BodyText"/>
        <w:kinsoku w:val="0"/>
        <w:overflowPunct w:val="0"/>
        <w:spacing w:before="138" w:line="360" w:lineRule="auto"/>
        <w:ind w:left="1156"/>
      </w:pPr>
      <w:r w:rsidRPr="00C0052F">
        <w:t>deng</w:t>
      </w:r>
      <w:r w:rsidRPr="00C0052F">
        <w:rPr>
          <w:spacing w:val="-2"/>
        </w:rPr>
        <w:t>a</w:t>
      </w:r>
      <w:r w:rsidRPr="00C0052F">
        <w:t xml:space="preserve">n </w:t>
      </w:r>
      <w:r w:rsidRPr="00C0052F">
        <w:rPr>
          <w:spacing w:val="-9"/>
        </w:rPr>
        <w:t xml:space="preserve"> </w:t>
      </w:r>
      <w:r w:rsidRPr="00C0052F">
        <w:t xml:space="preserve">sebuah </w:t>
      </w:r>
      <w:r w:rsidRPr="00C0052F">
        <w:rPr>
          <w:spacing w:val="-9"/>
        </w:rPr>
        <w:t xml:space="preserve"> </w:t>
      </w:r>
      <w:r w:rsidRPr="00C0052F">
        <w:t>t</w:t>
      </w:r>
      <w:r w:rsidRPr="00C0052F">
        <w:rPr>
          <w:spacing w:val="-2"/>
        </w:rPr>
        <w:t>a</w:t>
      </w:r>
      <w:r w:rsidRPr="00C0052F">
        <w:t>n</w:t>
      </w:r>
      <w:r w:rsidRPr="00C0052F">
        <w:rPr>
          <w:spacing w:val="1"/>
        </w:rPr>
        <w:t>d</w:t>
      </w:r>
      <w:r w:rsidRPr="00C0052F">
        <w:t xml:space="preserve">a </w:t>
      </w:r>
      <w:r w:rsidRPr="00C0052F">
        <w:rPr>
          <w:spacing w:val="-8"/>
        </w:rPr>
        <w:t xml:space="preserve"> </w:t>
      </w:r>
      <w:r w:rsidRPr="00C0052F">
        <w:rPr>
          <w:i/>
          <w:iCs/>
        </w:rPr>
        <w:t>t</w:t>
      </w:r>
      <w:r w:rsidRPr="00C0052F">
        <w:rPr>
          <w:i/>
          <w:iCs/>
          <w:spacing w:val="-1"/>
        </w:rPr>
        <w:t>a</w:t>
      </w:r>
      <w:r w:rsidRPr="00C0052F">
        <w:rPr>
          <w:i/>
          <w:iCs/>
        </w:rPr>
        <w:t xml:space="preserve">sydīd </w:t>
      </w:r>
      <w:r w:rsidRPr="00C0052F">
        <w:rPr>
          <w:i/>
          <w:iCs/>
          <w:spacing w:val="-9"/>
        </w:rPr>
        <w:t xml:space="preserve"> </w:t>
      </w:r>
      <w:r w:rsidRPr="00C0052F">
        <w:t xml:space="preserve">( </w:t>
      </w:r>
      <w:r w:rsidRPr="00C0052F">
        <w:rPr>
          <w:spacing w:val="-8"/>
        </w:rPr>
        <w:t xml:space="preserve"> </w:t>
      </w:r>
      <w:r w:rsidRPr="00C0052F">
        <w:t xml:space="preserve">ّ </w:t>
      </w:r>
      <w:r w:rsidRPr="00C0052F">
        <w:rPr>
          <w:spacing w:val="-9"/>
        </w:rPr>
        <w:t xml:space="preserve"> </w:t>
      </w:r>
      <w:r w:rsidRPr="00C0052F">
        <w:t xml:space="preserve">), </w:t>
      </w:r>
      <w:r w:rsidRPr="00C0052F">
        <w:rPr>
          <w:spacing w:val="-9"/>
        </w:rPr>
        <w:t xml:space="preserve"> </w:t>
      </w:r>
      <w:r w:rsidRPr="00C0052F">
        <w:t>dal</w:t>
      </w:r>
      <w:r w:rsidRPr="00C0052F">
        <w:rPr>
          <w:spacing w:val="1"/>
        </w:rPr>
        <w:t>a</w:t>
      </w:r>
      <w:r w:rsidRPr="00C0052F">
        <w:t xml:space="preserve">m </w:t>
      </w:r>
      <w:r w:rsidRPr="00C0052F">
        <w:rPr>
          <w:spacing w:val="-11"/>
        </w:rPr>
        <w:t xml:space="preserve"> </w:t>
      </w:r>
      <w:r w:rsidRPr="00C0052F">
        <w:t>tr</w:t>
      </w:r>
      <w:r w:rsidRPr="00C0052F">
        <w:rPr>
          <w:spacing w:val="-2"/>
        </w:rPr>
        <w:t>a</w:t>
      </w:r>
      <w:r w:rsidRPr="00C0052F">
        <w:rPr>
          <w:w w:val="99"/>
        </w:rPr>
        <w:t>nsl</w:t>
      </w:r>
      <w:r w:rsidRPr="00C0052F">
        <w:rPr>
          <w:spacing w:val="1"/>
          <w:w w:val="99"/>
        </w:rPr>
        <w:t>i</w:t>
      </w:r>
      <w:r w:rsidRPr="00C0052F">
        <w:t>t</w:t>
      </w:r>
      <w:r w:rsidRPr="00C0052F">
        <w:rPr>
          <w:spacing w:val="-2"/>
        </w:rPr>
        <w:t>e</w:t>
      </w:r>
      <w:r w:rsidRPr="00C0052F">
        <w:rPr>
          <w:w w:val="99"/>
        </w:rPr>
        <w:t>rasi</w:t>
      </w:r>
      <w:r w:rsidRPr="00C0052F">
        <w:t xml:space="preserve"> </w:t>
      </w:r>
      <w:r w:rsidRPr="00C0052F">
        <w:rPr>
          <w:spacing w:val="-9"/>
        </w:rPr>
        <w:t xml:space="preserve"> </w:t>
      </w:r>
      <w:r w:rsidRPr="00C0052F">
        <w:t>i</w:t>
      </w:r>
      <w:r w:rsidRPr="00C0052F">
        <w:rPr>
          <w:spacing w:val="1"/>
        </w:rPr>
        <w:t>n</w:t>
      </w:r>
      <w:r w:rsidRPr="00C0052F">
        <w:t xml:space="preserve">i </w:t>
      </w:r>
      <w:r w:rsidRPr="00C0052F">
        <w:rPr>
          <w:spacing w:val="-7"/>
        </w:rPr>
        <w:t xml:space="preserve"> </w:t>
      </w:r>
      <w:r w:rsidRPr="00C0052F">
        <w:t>d</w:t>
      </w:r>
      <w:r w:rsidRPr="00C0052F">
        <w:rPr>
          <w:spacing w:val="-1"/>
        </w:rPr>
        <w:t>i</w:t>
      </w:r>
      <w:r w:rsidRPr="00C0052F">
        <w:t>la</w:t>
      </w:r>
      <w:r w:rsidRPr="00C0052F">
        <w:rPr>
          <w:spacing w:val="-3"/>
        </w:rPr>
        <w:t>m</w:t>
      </w:r>
      <w:r w:rsidRPr="00C0052F">
        <w:rPr>
          <w:spacing w:val="1"/>
        </w:rPr>
        <w:t>b</w:t>
      </w:r>
      <w:r w:rsidRPr="00C0052F">
        <w:t>angk</w:t>
      </w:r>
      <w:r w:rsidRPr="00C0052F">
        <w:rPr>
          <w:spacing w:val="-2"/>
        </w:rPr>
        <w:t>a</w:t>
      </w:r>
      <w:r w:rsidRPr="00C0052F">
        <w:t>n</w:t>
      </w:r>
    </w:p>
    <w:p w:rsidR="009D6A40" w:rsidRPr="00C0052F" w:rsidRDefault="009D6A40" w:rsidP="009D6A40">
      <w:pPr>
        <w:pStyle w:val="BodyText"/>
        <w:kinsoku w:val="0"/>
        <w:overflowPunct w:val="0"/>
        <w:spacing w:before="137" w:line="360" w:lineRule="auto"/>
        <w:ind w:left="1156"/>
      </w:pPr>
      <w:r w:rsidRPr="00C0052F">
        <w:t xml:space="preserve">dengan perulangan huruf (konsonan ganda) yang diberi tanda </w:t>
      </w:r>
      <w:r w:rsidRPr="00C0052F">
        <w:rPr>
          <w:i/>
          <w:iCs/>
        </w:rPr>
        <w:t>syaddah</w:t>
      </w:r>
      <w:r w:rsidRPr="00C0052F">
        <w:t>. Contoh:</w:t>
      </w:r>
    </w:p>
    <w:p w:rsidR="009D6A40" w:rsidRPr="00C0052F" w:rsidRDefault="009D6A40" w:rsidP="009D6A40">
      <w:pPr>
        <w:pStyle w:val="ListParagraph"/>
        <w:spacing w:line="360" w:lineRule="auto"/>
        <w:ind w:left="1134" w:firstLine="425"/>
        <w:jc w:val="both"/>
        <w:rPr>
          <w:i/>
          <w:iCs/>
        </w:rPr>
      </w:pPr>
      <w:r w:rsidRPr="00C0052F">
        <w:rPr>
          <w:b/>
          <w:bCs/>
          <w:rtl/>
        </w:rPr>
        <w:t>اَ</w:t>
      </w:r>
      <w:r w:rsidRPr="00C0052F">
        <w:rPr>
          <w:b/>
        </w:rPr>
        <w:t xml:space="preserve"> </w:t>
      </w:r>
      <w:r w:rsidRPr="00C0052F">
        <w:rPr>
          <w:b/>
          <w:bCs/>
          <w:rtl/>
        </w:rPr>
        <w:t>بَّن</w:t>
      </w:r>
      <w:r w:rsidRPr="00C0052F">
        <w:rPr>
          <w:b/>
        </w:rPr>
        <w:t xml:space="preserve"> </w:t>
      </w:r>
      <w:r w:rsidRPr="00C0052F">
        <w:rPr>
          <w:b/>
          <w:bCs/>
          <w:rtl/>
        </w:rPr>
        <w:t>رَ</w:t>
      </w:r>
      <w:r w:rsidRPr="00C0052F">
        <w:rPr>
          <w:b/>
        </w:rPr>
        <w:tab/>
      </w:r>
      <w:r w:rsidRPr="00C0052F">
        <w:tab/>
        <w:t xml:space="preserve">: </w:t>
      </w:r>
      <w:r w:rsidRPr="00C0052F">
        <w:rPr>
          <w:i/>
          <w:iCs/>
        </w:rPr>
        <w:t>rabbana</w:t>
      </w:r>
    </w:p>
    <w:p w:rsidR="009D6A40" w:rsidRPr="00C0052F" w:rsidRDefault="009D6A40" w:rsidP="009D6A40">
      <w:pPr>
        <w:pStyle w:val="ListParagraph"/>
        <w:spacing w:line="360" w:lineRule="auto"/>
        <w:ind w:left="1134" w:firstLine="425"/>
        <w:jc w:val="both"/>
        <w:rPr>
          <w:i/>
          <w:iCs/>
        </w:rPr>
      </w:pPr>
      <w:r w:rsidRPr="00C0052F">
        <w:rPr>
          <w:b/>
          <w:bCs/>
          <w:rtl/>
        </w:rPr>
        <w:t>اَ</w:t>
      </w:r>
      <w:r w:rsidRPr="00C0052F">
        <w:rPr>
          <w:b/>
        </w:rPr>
        <w:t xml:space="preserve"> </w:t>
      </w:r>
      <w:r w:rsidRPr="00C0052F">
        <w:rPr>
          <w:b/>
          <w:bCs/>
          <w:rtl/>
        </w:rPr>
        <w:t>نَجَّیْن</w:t>
      </w:r>
      <w:r w:rsidRPr="00C0052F">
        <w:rPr>
          <w:b/>
        </w:rPr>
        <w:tab/>
      </w:r>
      <w:r w:rsidRPr="00C0052F">
        <w:rPr>
          <w:b/>
        </w:rPr>
        <w:tab/>
      </w:r>
      <w:r w:rsidRPr="00C0052F">
        <w:t xml:space="preserve">: </w:t>
      </w:r>
      <w:r w:rsidRPr="00C0052F">
        <w:rPr>
          <w:i/>
          <w:iCs/>
        </w:rPr>
        <w:t>najjaina</w:t>
      </w:r>
    </w:p>
    <w:p w:rsidR="009D6A40" w:rsidRPr="00C0052F" w:rsidRDefault="009D6A40" w:rsidP="009D6A40">
      <w:pPr>
        <w:pStyle w:val="ListParagraph"/>
        <w:spacing w:line="360" w:lineRule="auto"/>
        <w:ind w:left="1134" w:firstLine="425"/>
        <w:jc w:val="both"/>
        <w:rPr>
          <w:i/>
          <w:iCs/>
        </w:rPr>
      </w:pPr>
      <w:r w:rsidRPr="00C0052F">
        <w:rPr>
          <w:b/>
          <w:bCs/>
          <w:rtl/>
        </w:rPr>
        <w:t>اَلْحَقُّ</w:t>
      </w:r>
      <w:r w:rsidRPr="00C0052F">
        <w:rPr>
          <w:b/>
        </w:rPr>
        <w:tab/>
      </w:r>
      <w:r w:rsidRPr="00C0052F">
        <w:rPr>
          <w:b/>
        </w:rPr>
        <w:tab/>
      </w:r>
      <w:r w:rsidRPr="00C0052F">
        <w:t xml:space="preserve">: </w:t>
      </w:r>
      <w:r w:rsidRPr="00C0052F">
        <w:rPr>
          <w:i/>
          <w:iCs/>
        </w:rPr>
        <w:t>al-ḥaqq</w:t>
      </w:r>
    </w:p>
    <w:p w:rsidR="009D6A40" w:rsidRPr="00C0052F" w:rsidRDefault="009D6A40" w:rsidP="009D6A40">
      <w:pPr>
        <w:pStyle w:val="ListParagraph"/>
        <w:spacing w:line="360" w:lineRule="auto"/>
        <w:ind w:left="1134" w:firstLine="425"/>
        <w:jc w:val="both"/>
        <w:rPr>
          <w:i/>
          <w:iCs/>
        </w:rPr>
      </w:pPr>
      <w:r w:rsidRPr="00C0052F">
        <w:rPr>
          <w:b/>
          <w:bCs/>
          <w:rtl/>
        </w:rPr>
        <w:t>نُعِّمَ</w:t>
      </w:r>
      <w:r w:rsidRPr="00C0052F">
        <w:rPr>
          <w:b/>
        </w:rPr>
        <w:tab/>
      </w:r>
      <w:r w:rsidRPr="00C0052F">
        <w:tab/>
        <w:t xml:space="preserve">: </w:t>
      </w:r>
      <w:r w:rsidRPr="00C0052F">
        <w:rPr>
          <w:i/>
          <w:iCs/>
        </w:rPr>
        <w:t>nu“ima</w:t>
      </w:r>
    </w:p>
    <w:p w:rsidR="009D6A40" w:rsidRPr="00C0052F" w:rsidRDefault="009D6A40" w:rsidP="009D6A40">
      <w:pPr>
        <w:pStyle w:val="BodyText"/>
        <w:kinsoku w:val="0"/>
        <w:overflowPunct w:val="0"/>
        <w:spacing w:before="137" w:line="360" w:lineRule="auto"/>
        <w:sectPr w:rsidR="009D6A40" w:rsidRPr="00C0052F">
          <w:type w:val="continuous"/>
          <w:pgSz w:w="11910" w:h="16840"/>
          <w:pgMar w:top="1580" w:right="1580" w:bottom="280" w:left="1680" w:header="720" w:footer="720" w:gutter="0"/>
          <w:cols w:space="720" w:equalWidth="0">
            <w:col w:w="8650"/>
          </w:cols>
          <w:noEndnote/>
        </w:sectPr>
      </w:pPr>
    </w:p>
    <w:p w:rsidR="009D6A40" w:rsidRDefault="009D6A40" w:rsidP="009D6A40">
      <w:pPr>
        <w:pStyle w:val="BodyText"/>
        <w:kinsoku w:val="0"/>
        <w:overflowPunct w:val="0"/>
        <w:spacing w:before="91" w:line="360" w:lineRule="auto"/>
        <w:ind w:right="2958"/>
        <w:rPr>
          <w:sz w:val="22"/>
          <w:szCs w:val="22"/>
        </w:rPr>
      </w:pPr>
    </w:p>
    <w:p w:rsidR="009D6A40" w:rsidRPr="00C0052F" w:rsidRDefault="009D6A40" w:rsidP="009D6A40">
      <w:pPr>
        <w:pStyle w:val="BodyText"/>
        <w:kinsoku w:val="0"/>
        <w:overflowPunct w:val="0"/>
        <w:spacing w:before="91" w:line="360" w:lineRule="auto"/>
        <w:ind w:right="2958"/>
        <w:rPr>
          <w:sz w:val="22"/>
          <w:szCs w:val="22"/>
        </w:rPr>
        <w:sectPr w:rsidR="009D6A40" w:rsidRPr="00C0052F">
          <w:type w:val="continuous"/>
          <w:pgSz w:w="11910" w:h="16840"/>
          <w:pgMar w:top="1580" w:right="1580" w:bottom="280" w:left="1680" w:header="720" w:footer="720" w:gutter="0"/>
          <w:cols w:space="720" w:equalWidth="0">
            <w:col w:w="8650"/>
          </w:cols>
          <w:noEndnote/>
        </w:sect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rsidR="009D6A40" w:rsidRPr="00C0052F" w:rsidRDefault="009D6A40" w:rsidP="009D6A40">
      <w:pPr>
        <w:pStyle w:val="ListParagraph"/>
        <w:spacing w:line="360" w:lineRule="auto"/>
        <w:ind w:left="1134" w:firstLine="425"/>
        <w:jc w:val="both"/>
        <w:rPr>
          <w:i/>
          <w:iCs/>
        </w:rPr>
      </w:pPr>
      <w:r w:rsidRPr="00C0052F">
        <w:rPr>
          <w:b/>
          <w:bCs/>
          <w:rtl/>
        </w:rPr>
        <w:lastRenderedPageBreak/>
        <w:t>عَدُوٌّ</w:t>
      </w:r>
      <w:r w:rsidRPr="00C0052F">
        <w:rPr>
          <w:b/>
          <w:bCs/>
          <w:rtl/>
        </w:rPr>
        <w:tab/>
      </w:r>
      <w:r w:rsidRPr="00C0052F">
        <w:tab/>
        <w:t>: ‘</w:t>
      </w:r>
      <w:r w:rsidRPr="00C0052F">
        <w:rPr>
          <w:i/>
          <w:iCs/>
        </w:rPr>
        <w:t>aduwwun</w:t>
      </w:r>
    </w:p>
    <w:p w:rsidR="009D6A40" w:rsidRPr="00C0052F" w:rsidRDefault="009D6A40" w:rsidP="009D6A40">
      <w:pPr>
        <w:pStyle w:val="BodyText"/>
        <w:kinsoku w:val="0"/>
        <w:overflowPunct w:val="0"/>
        <w:spacing w:before="136" w:line="360" w:lineRule="auto"/>
        <w:ind w:left="1440"/>
      </w:pPr>
      <w:r w:rsidRPr="00C0052F">
        <w:t>Jika huruf ى ber-</w:t>
      </w:r>
      <w:r w:rsidRPr="00C0052F">
        <w:rPr>
          <w:i/>
          <w:iCs/>
        </w:rPr>
        <w:t xml:space="preserve">tasydid </w:t>
      </w:r>
      <w:r w:rsidRPr="00C0052F">
        <w:t>di akhir sebuah kata dan didahului oleh huruf</w:t>
      </w:r>
    </w:p>
    <w:p w:rsidR="009D6A40" w:rsidRPr="00C0052F" w:rsidRDefault="009D6A40" w:rsidP="009D6A40">
      <w:pPr>
        <w:pStyle w:val="BodyText"/>
        <w:kinsoku w:val="0"/>
        <w:overflowPunct w:val="0"/>
        <w:spacing w:before="138" w:line="360" w:lineRule="auto"/>
        <w:ind w:left="1014"/>
        <w:sectPr w:rsidR="009D6A40" w:rsidRPr="00C0052F">
          <w:headerReference w:type="even" r:id="rId21"/>
          <w:headerReference w:type="default" r:id="rId22"/>
          <w:headerReference w:type="first" r:id="rId23"/>
          <w:pgSz w:w="11910" w:h="16840"/>
          <w:pgMar w:top="1580" w:right="1600" w:bottom="280" w:left="1680" w:header="0" w:footer="0" w:gutter="0"/>
          <w:cols w:space="720" w:equalWidth="0">
            <w:col w:w="8630"/>
          </w:cols>
          <w:noEndnote/>
        </w:sectPr>
      </w:pPr>
      <w:r w:rsidRPr="00C0052F">
        <w:rPr>
          <w:i/>
          <w:iCs/>
        </w:rPr>
        <w:t xml:space="preserve">kasrah </w:t>
      </w:r>
      <w:r w:rsidRPr="00C0052F">
        <w:t xml:space="preserve">ىّ ) ), maka ia ditransliterasi seperti huruf </w:t>
      </w:r>
      <w:r w:rsidRPr="00C0052F">
        <w:rPr>
          <w:i/>
          <w:iCs/>
        </w:rPr>
        <w:t xml:space="preserve">maddah </w:t>
      </w:r>
      <w:r w:rsidRPr="00C0052F">
        <w:t>menjadi ī. Contoh:</w:t>
      </w:r>
    </w:p>
    <w:p w:rsidR="009D6A40" w:rsidRPr="00C0052F" w:rsidRDefault="009D6A40" w:rsidP="009D6A40">
      <w:pPr>
        <w:pStyle w:val="BodyText"/>
        <w:kinsoku w:val="0"/>
        <w:overflowPunct w:val="0"/>
        <w:spacing w:before="100" w:beforeAutospacing="1" w:line="360" w:lineRule="auto"/>
        <w:ind w:left="1560"/>
      </w:pPr>
      <w:r w:rsidRPr="00C0052F">
        <w:rPr>
          <w:b/>
          <w:bCs/>
          <w:rtl/>
        </w:rPr>
        <w:lastRenderedPageBreak/>
        <w:t>عَلِىٌّ</w:t>
      </w:r>
      <w:r w:rsidRPr="00C0052F">
        <w:rPr>
          <w:b/>
          <w:bCs/>
          <w:rtl/>
        </w:rPr>
        <w:tab/>
      </w:r>
      <w:r w:rsidRPr="00C0052F">
        <w:rPr>
          <w:bCs/>
          <w:rtl/>
        </w:rPr>
        <w:t>:</w:t>
      </w:r>
      <w:r w:rsidRPr="00C0052F">
        <w:rPr>
          <w:b/>
          <w:bCs/>
          <w:rtl/>
        </w:rPr>
        <w:t xml:space="preserve"> </w:t>
      </w:r>
      <w:r w:rsidRPr="00C0052F">
        <w:t>‘Alī (bukan ‘Aliyy atau ‘Aly)</w:t>
      </w:r>
    </w:p>
    <w:p w:rsidR="009D6A40" w:rsidRPr="00C0052F" w:rsidRDefault="009D6A40" w:rsidP="009D6A40">
      <w:pPr>
        <w:spacing w:line="360" w:lineRule="auto"/>
        <w:ind w:left="1560"/>
        <w:rPr>
          <w:rFonts w:ascii="Times New Roman" w:hAnsi="Times New Roman" w:cs="Times New Roman"/>
        </w:rPr>
      </w:pPr>
      <w:r w:rsidRPr="00C0052F">
        <w:rPr>
          <w:rFonts w:ascii="Times New Roman" w:hAnsi="Times New Roman" w:cs="Times New Roman"/>
          <w:b/>
          <w:bCs/>
          <w:szCs w:val="24"/>
          <w:rtl/>
        </w:rPr>
        <w:t>عَرَبِىُّ</w:t>
      </w:r>
      <w:r w:rsidRPr="00C0052F">
        <w:rPr>
          <w:rFonts w:ascii="Times New Roman" w:hAnsi="Times New Roman" w:cs="Times New Roman"/>
          <w:b/>
          <w:szCs w:val="24"/>
        </w:rPr>
        <w:tab/>
      </w:r>
      <w:r w:rsidRPr="00C0052F">
        <w:rPr>
          <w:rFonts w:ascii="Times New Roman" w:hAnsi="Times New Roman" w:cs="Times New Roman"/>
          <w:b/>
        </w:rPr>
        <w:t xml:space="preserve"> </w:t>
      </w:r>
      <w:r w:rsidRPr="00C0052F">
        <w:rPr>
          <w:rFonts w:ascii="Times New Roman" w:hAnsi="Times New Roman" w:cs="Times New Roman"/>
        </w:rPr>
        <w:t>:</w:t>
      </w:r>
      <w:r w:rsidRPr="00C0052F">
        <w:rPr>
          <w:rFonts w:ascii="Times New Roman" w:hAnsi="Times New Roman" w:cs="Times New Roman"/>
          <w:szCs w:val="24"/>
        </w:rPr>
        <w:t xml:space="preserve"> ‘Arabī (bukan ‘Arabiyy atau ‘Araby).</w:t>
      </w:r>
    </w:p>
    <w:p w:rsidR="009D6A40" w:rsidRPr="00C0052F" w:rsidRDefault="009D6A40" w:rsidP="009D6A40">
      <w:pPr>
        <w:pStyle w:val="BodyText"/>
        <w:numPr>
          <w:ilvl w:val="1"/>
          <w:numId w:val="1"/>
        </w:numPr>
        <w:kinsoku w:val="0"/>
        <w:overflowPunct w:val="0"/>
        <w:spacing w:before="100" w:beforeAutospacing="1" w:line="360" w:lineRule="auto"/>
      </w:pPr>
      <w:r w:rsidRPr="00C0052F">
        <w:t>Kata</w:t>
      </w:r>
      <w:r w:rsidRPr="00C0052F">
        <w:rPr>
          <w:spacing w:val="-2"/>
        </w:rPr>
        <w:t xml:space="preserve"> </w:t>
      </w:r>
      <w:r w:rsidRPr="00C0052F">
        <w:t>Sandang</w:t>
      </w:r>
    </w:p>
    <w:p w:rsidR="009D6A40" w:rsidRPr="00C0052F" w:rsidRDefault="009D6A40" w:rsidP="009D6A40">
      <w:pPr>
        <w:pStyle w:val="BodyText"/>
        <w:kinsoku w:val="0"/>
        <w:overflowPunct w:val="0"/>
        <w:spacing w:before="138" w:line="360" w:lineRule="auto"/>
        <w:ind w:left="1156" w:right="98" w:firstLine="424"/>
        <w:jc w:val="both"/>
      </w:pPr>
      <w:r w:rsidRPr="00C0052F">
        <w:t>Kata sandang dalam sistem tulisan Arab dilambangkan dengan huruf لا (</w:t>
      </w:r>
      <w:r w:rsidRPr="00C0052F">
        <w:rPr>
          <w:i/>
          <w:iCs/>
        </w:rPr>
        <w:t>alif lam ma‘arifah</w:t>
      </w:r>
      <w:r w:rsidRPr="00C0052F">
        <w:t>)</w:t>
      </w:r>
      <w:r w:rsidRPr="00C0052F">
        <w:rPr>
          <w:i/>
          <w:iCs/>
        </w:rPr>
        <w:t xml:space="preserve">. </w:t>
      </w:r>
      <w:r w:rsidRPr="00C0052F">
        <w:t xml:space="preserve">Dalam pedoman transliterasi ini, kata sandang ditransliterasi seperti biasa, al-, baik ketika ia diikuti oleh huruf </w:t>
      </w:r>
      <w:r w:rsidRPr="00C0052F">
        <w:rPr>
          <w:i/>
          <w:iCs/>
        </w:rPr>
        <w:t xml:space="preserve">syamsiyah </w:t>
      </w:r>
      <w:r w:rsidRPr="00C0052F">
        <w:t xml:space="preserve">maupun huruf </w:t>
      </w:r>
      <w:r w:rsidRPr="00C0052F">
        <w:rPr>
          <w:i/>
          <w:iCs/>
        </w:rPr>
        <w:t>qamariyah</w:t>
      </w:r>
      <w:r w:rsidRPr="00C0052F">
        <w:t>. Kata sandang tidak mengikuti bunyi huruf langsung yang mengikutinya. Kata sandang ditulis terpisah dari kata yang mengikutinya dan dihubungkan dengan garis mendatar (-). Contoh:</w:t>
      </w:r>
    </w:p>
    <w:p w:rsidR="009D6A40" w:rsidRPr="00C0052F" w:rsidRDefault="009D6A40" w:rsidP="009D6A40">
      <w:pPr>
        <w:pStyle w:val="ListParagraph"/>
        <w:spacing w:line="360" w:lineRule="auto"/>
        <w:ind w:left="1134" w:firstLine="425"/>
        <w:jc w:val="both"/>
      </w:pPr>
      <w:r w:rsidRPr="00C0052F">
        <w:rPr>
          <w:b/>
          <w:bCs/>
          <w:rtl/>
        </w:rPr>
        <w:t>اَلشَّمْسُ</w:t>
      </w:r>
      <w:r w:rsidRPr="00C0052F">
        <w:rPr>
          <w:b/>
        </w:rPr>
        <w:tab/>
      </w:r>
      <w:r w:rsidRPr="00C0052F">
        <w:tab/>
      </w:r>
      <w:r w:rsidRPr="00C0052F">
        <w:tab/>
        <w:t xml:space="preserve">: </w:t>
      </w:r>
      <w:r w:rsidRPr="00C0052F">
        <w:rPr>
          <w:i/>
          <w:iCs/>
        </w:rPr>
        <w:t xml:space="preserve">al-syamsu </w:t>
      </w:r>
      <w:r w:rsidRPr="00C0052F">
        <w:t xml:space="preserve">(bukan </w:t>
      </w:r>
      <w:r w:rsidRPr="00C0052F">
        <w:rPr>
          <w:i/>
          <w:iCs/>
        </w:rPr>
        <w:t>asy-syamsu</w:t>
      </w:r>
      <w:r w:rsidRPr="00C0052F">
        <w:t>)</w:t>
      </w:r>
    </w:p>
    <w:p w:rsidR="009D6A40" w:rsidRPr="00C0052F" w:rsidRDefault="009D6A40" w:rsidP="009D6A40">
      <w:pPr>
        <w:pStyle w:val="ListParagraph"/>
        <w:spacing w:line="360" w:lineRule="auto"/>
        <w:ind w:left="1134" w:firstLine="425"/>
        <w:jc w:val="both"/>
      </w:pPr>
      <w:r w:rsidRPr="00C0052F">
        <w:rPr>
          <w:b/>
          <w:bCs/>
          <w:rtl/>
        </w:rPr>
        <w:t>اَلزَّلْزَلَة</w:t>
      </w:r>
      <w:r w:rsidRPr="00C0052F">
        <w:rPr>
          <w:b/>
        </w:rPr>
        <w:tab/>
      </w:r>
      <w:r w:rsidRPr="00C0052F">
        <w:tab/>
      </w:r>
      <w:r w:rsidRPr="00C0052F">
        <w:tab/>
        <w:t xml:space="preserve">: </w:t>
      </w:r>
      <w:r w:rsidRPr="00C0052F">
        <w:rPr>
          <w:i/>
          <w:iCs/>
        </w:rPr>
        <w:t xml:space="preserve">al-zalzalah </w:t>
      </w:r>
      <w:r w:rsidRPr="00C0052F">
        <w:t>(</w:t>
      </w:r>
      <w:r w:rsidRPr="00C0052F">
        <w:rPr>
          <w:i/>
          <w:iCs/>
        </w:rPr>
        <w:t>az</w:t>
      </w:r>
      <w:r w:rsidRPr="00C0052F">
        <w:t>-</w:t>
      </w:r>
      <w:r w:rsidRPr="00C0052F">
        <w:rPr>
          <w:i/>
          <w:iCs/>
        </w:rPr>
        <w:t>zalzalah</w:t>
      </w:r>
      <w:r w:rsidRPr="00C0052F">
        <w:t>)</w:t>
      </w:r>
    </w:p>
    <w:p w:rsidR="009D6A40" w:rsidRPr="00C0052F" w:rsidRDefault="009D6A40" w:rsidP="009D6A40">
      <w:pPr>
        <w:pStyle w:val="ListParagraph"/>
        <w:spacing w:line="360" w:lineRule="auto"/>
        <w:ind w:left="1134" w:firstLine="425"/>
        <w:jc w:val="both"/>
        <w:rPr>
          <w:i/>
          <w:iCs/>
        </w:rPr>
      </w:pPr>
      <w:r w:rsidRPr="00C0052F">
        <w:rPr>
          <w:b/>
          <w:bCs/>
          <w:rtl/>
        </w:rPr>
        <w:t>لْفَلْسَفَةاَ</w:t>
      </w:r>
      <w:r w:rsidRPr="00C0052F">
        <w:rPr>
          <w:b/>
        </w:rPr>
        <w:tab/>
      </w:r>
      <w:r w:rsidRPr="00C0052F">
        <w:tab/>
      </w:r>
      <w:r w:rsidRPr="00C0052F">
        <w:tab/>
        <w:t xml:space="preserve">: </w:t>
      </w:r>
      <w:r w:rsidRPr="00C0052F">
        <w:rPr>
          <w:i/>
          <w:iCs/>
        </w:rPr>
        <w:t xml:space="preserve">al-falsafah </w:t>
      </w:r>
    </w:p>
    <w:p w:rsidR="009D6A40" w:rsidRPr="00C0052F" w:rsidRDefault="009D6A40" w:rsidP="009D6A40">
      <w:pPr>
        <w:pStyle w:val="ListParagraph"/>
        <w:spacing w:line="360" w:lineRule="auto"/>
        <w:ind w:left="1134" w:firstLine="425"/>
        <w:jc w:val="both"/>
        <w:rPr>
          <w:i/>
          <w:iCs/>
        </w:rPr>
      </w:pPr>
      <w:r w:rsidRPr="00C0052F">
        <w:rPr>
          <w:b/>
          <w:bCs/>
          <w:rtl/>
        </w:rPr>
        <w:t>اَلْبِلاَدُ</w:t>
      </w:r>
      <w:r w:rsidRPr="00C0052F">
        <w:rPr>
          <w:b/>
        </w:rPr>
        <w:tab/>
      </w:r>
      <w:r w:rsidRPr="00C0052F">
        <w:tab/>
      </w:r>
      <w:r w:rsidRPr="00C0052F">
        <w:tab/>
        <w:t xml:space="preserve">: </w:t>
      </w:r>
      <w:r w:rsidRPr="00C0052F">
        <w:rPr>
          <w:i/>
          <w:iCs/>
        </w:rPr>
        <w:t>al-biladu</w:t>
      </w:r>
    </w:p>
    <w:p w:rsidR="009D6A40" w:rsidRPr="00C0052F" w:rsidRDefault="009D6A40" w:rsidP="009D6A40">
      <w:pPr>
        <w:pStyle w:val="ListParagraph"/>
        <w:numPr>
          <w:ilvl w:val="1"/>
          <w:numId w:val="1"/>
        </w:numPr>
        <w:tabs>
          <w:tab w:val="left" w:pos="1157"/>
        </w:tabs>
        <w:kinsoku w:val="0"/>
        <w:overflowPunct w:val="0"/>
        <w:spacing w:before="96" w:line="360" w:lineRule="auto"/>
        <w:ind w:left="1156" w:hanging="360"/>
      </w:pPr>
      <w:r w:rsidRPr="00C0052F">
        <w:t>Hamzah</w:t>
      </w:r>
    </w:p>
    <w:p w:rsidR="009D6A40" w:rsidRPr="00C0052F" w:rsidRDefault="009D6A40" w:rsidP="009D6A40">
      <w:pPr>
        <w:pStyle w:val="BodyText"/>
        <w:kinsoku w:val="0"/>
        <w:overflowPunct w:val="0"/>
        <w:spacing w:before="4" w:line="360" w:lineRule="auto"/>
        <w:ind w:left="1156" w:right="102" w:firstLine="483"/>
        <w:jc w:val="both"/>
      </w:pPr>
      <w:r w:rsidRPr="00C0052F">
        <w:t>Aturan transliterasi huruf hamzah menjadi apostrof (’) hanya berlaku bagi hamzah yang terletak di tengah dan akhir kata. Namun, bila hamzah terletak di awal kata, ia tidak dilambangkan, karena dalam tulisan Arab ia berupa alif. Contoh:</w:t>
      </w:r>
    </w:p>
    <w:p w:rsidR="009D6A40" w:rsidRPr="00C0052F" w:rsidRDefault="009D6A40" w:rsidP="009D6A40">
      <w:pPr>
        <w:pStyle w:val="ListParagraph"/>
        <w:spacing w:line="360" w:lineRule="auto"/>
        <w:ind w:left="1134" w:firstLine="425"/>
        <w:jc w:val="both"/>
        <w:rPr>
          <w:i/>
          <w:iCs/>
        </w:rPr>
      </w:pPr>
      <w:r w:rsidRPr="00C0052F">
        <w:rPr>
          <w:b/>
          <w:bCs/>
          <w:rtl/>
        </w:rPr>
        <w:t>تَأْمُرُوْنَ</w:t>
      </w:r>
      <w:r w:rsidRPr="00C0052F">
        <w:rPr>
          <w:b/>
        </w:rPr>
        <w:tab/>
      </w:r>
      <w:r w:rsidRPr="00C0052F">
        <w:rPr>
          <w:b/>
        </w:rPr>
        <w:tab/>
      </w:r>
      <w:r w:rsidRPr="00C0052F">
        <w:tab/>
        <w:t xml:space="preserve">: </w:t>
      </w:r>
      <w:r w:rsidRPr="00C0052F">
        <w:rPr>
          <w:i/>
          <w:iCs/>
        </w:rPr>
        <w:t>ta’muruna</w:t>
      </w:r>
    </w:p>
    <w:p w:rsidR="009D6A40" w:rsidRPr="00C0052F" w:rsidRDefault="009D6A40" w:rsidP="009D6A40">
      <w:pPr>
        <w:pStyle w:val="ListParagraph"/>
        <w:spacing w:line="360" w:lineRule="auto"/>
        <w:ind w:left="1134" w:firstLine="425"/>
        <w:jc w:val="both"/>
        <w:rPr>
          <w:i/>
          <w:iCs/>
        </w:rPr>
      </w:pPr>
      <w:r w:rsidRPr="00C0052F">
        <w:rPr>
          <w:b/>
          <w:bCs/>
          <w:rtl/>
        </w:rPr>
        <w:t>اَلنَّوْعُ</w:t>
      </w:r>
      <w:r w:rsidRPr="00C0052F">
        <w:rPr>
          <w:b/>
        </w:rPr>
        <w:tab/>
      </w:r>
      <w:r w:rsidRPr="00C0052F">
        <w:rPr>
          <w:b/>
        </w:rPr>
        <w:tab/>
      </w:r>
      <w:r w:rsidRPr="00C0052F">
        <w:tab/>
        <w:t xml:space="preserve">: </w:t>
      </w:r>
      <w:r w:rsidRPr="00C0052F">
        <w:rPr>
          <w:i/>
          <w:iCs/>
        </w:rPr>
        <w:t>al-nau‘</w:t>
      </w:r>
    </w:p>
    <w:p w:rsidR="009D6A40" w:rsidRPr="00C0052F" w:rsidRDefault="009D6A40" w:rsidP="009D6A40">
      <w:pPr>
        <w:pStyle w:val="ListParagraph"/>
        <w:spacing w:line="360" w:lineRule="auto"/>
        <w:ind w:left="1134" w:firstLine="425"/>
        <w:jc w:val="both"/>
        <w:rPr>
          <w:i/>
          <w:iCs/>
        </w:rPr>
      </w:pPr>
      <w:r w:rsidRPr="00C0052F">
        <w:rPr>
          <w:b/>
          <w:bCs/>
          <w:rtl/>
        </w:rPr>
        <w:t>شَيْءٌ</w:t>
      </w:r>
      <w:r w:rsidRPr="00C0052F">
        <w:rPr>
          <w:b/>
        </w:rPr>
        <w:tab/>
      </w:r>
      <w:r w:rsidRPr="00C0052F">
        <w:tab/>
      </w:r>
      <w:r w:rsidRPr="00C0052F">
        <w:tab/>
        <w:t xml:space="preserve">: </w:t>
      </w:r>
      <w:r w:rsidRPr="00C0052F">
        <w:rPr>
          <w:i/>
          <w:iCs/>
        </w:rPr>
        <w:t>syai’un</w:t>
      </w:r>
    </w:p>
    <w:p w:rsidR="009D6A40" w:rsidRPr="00C0052F" w:rsidRDefault="009D6A40" w:rsidP="009D6A40">
      <w:pPr>
        <w:pStyle w:val="ListParagraph"/>
        <w:spacing w:line="360" w:lineRule="auto"/>
        <w:ind w:left="1134" w:firstLine="425"/>
        <w:jc w:val="both"/>
        <w:rPr>
          <w:i/>
          <w:iCs/>
        </w:rPr>
      </w:pPr>
      <w:r w:rsidRPr="00C0052F">
        <w:rPr>
          <w:b/>
          <w:bCs/>
          <w:rtl/>
        </w:rPr>
        <w:t>أُمِرْتُ</w:t>
      </w:r>
      <w:r w:rsidRPr="00C0052F">
        <w:rPr>
          <w:b/>
        </w:rPr>
        <w:tab/>
      </w:r>
      <w:r w:rsidRPr="00C0052F">
        <w:tab/>
      </w:r>
      <w:r w:rsidRPr="00C0052F">
        <w:tab/>
        <w:t xml:space="preserve">: </w:t>
      </w:r>
      <w:r w:rsidRPr="00C0052F">
        <w:rPr>
          <w:i/>
          <w:iCs/>
        </w:rPr>
        <w:t>umirtu</w:t>
      </w:r>
    </w:p>
    <w:p w:rsidR="009D6A40" w:rsidRPr="00C0052F" w:rsidRDefault="009D6A40" w:rsidP="009D6A40">
      <w:pPr>
        <w:pStyle w:val="ListParagraph"/>
        <w:numPr>
          <w:ilvl w:val="1"/>
          <w:numId w:val="1"/>
        </w:numPr>
        <w:tabs>
          <w:tab w:val="left" w:pos="1157"/>
        </w:tabs>
        <w:kinsoku w:val="0"/>
        <w:overflowPunct w:val="0"/>
        <w:spacing w:before="0" w:line="360" w:lineRule="auto"/>
        <w:ind w:left="1157" w:hanging="360"/>
      </w:pPr>
      <w:r w:rsidRPr="00C0052F">
        <w:t>Penulisan Kata Arab yang Lazim Digunakan dalam Bahasa</w:t>
      </w:r>
      <w:r w:rsidRPr="00C0052F">
        <w:rPr>
          <w:spacing w:val="-12"/>
        </w:rPr>
        <w:t xml:space="preserve"> </w:t>
      </w:r>
      <w:r w:rsidRPr="00C0052F">
        <w:t>Indonesia</w:t>
      </w:r>
    </w:p>
    <w:p w:rsidR="009D6A40" w:rsidRPr="00C0052F" w:rsidRDefault="009D6A40" w:rsidP="009D6A40">
      <w:pPr>
        <w:pStyle w:val="BodyText"/>
        <w:kinsoku w:val="0"/>
        <w:overflowPunct w:val="0"/>
        <w:spacing w:line="360" w:lineRule="auto"/>
        <w:ind w:left="1157" w:right="102" w:firstLine="424"/>
        <w:jc w:val="both"/>
      </w:pPr>
      <w:r w:rsidRPr="00C0052F">
        <w:t>Kata, istilah atau kalimat Arab yang ditransliterasi adalah kata, istilah atau kalimat yang belum dibakukan dalam bahasa Indonesia. Kata, istilah atau kalimat yang sudah lazim dan menjadi bagian dari perbendaharaan bahasa Indonesia, atau sering ditulis dalam tulisan bahasa Indonesia, atau lazim digunakan dalam dunia akademik tertentu, tidak lagi ditulis    menurut</w:t>
      </w: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before="8" w:line="360" w:lineRule="auto"/>
        <w:rPr>
          <w:sz w:val="15"/>
          <w:szCs w:val="15"/>
        </w:rPr>
      </w:pPr>
    </w:p>
    <w:p w:rsidR="009D6A40" w:rsidRPr="003C531A" w:rsidRDefault="009D6A40" w:rsidP="003C531A">
      <w:pPr>
        <w:pStyle w:val="BodyText"/>
        <w:kinsoku w:val="0"/>
        <w:overflowPunct w:val="0"/>
        <w:spacing w:before="91" w:line="360" w:lineRule="auto"/>
        <w:ind w:left="588" w:right="100"/>
        <w:jc w:val="center"/>
        <w:rPr>
          <w:szCs w:val="22"/>
        </w:rPr>
        <w:sectPr w:rsidR="009D6A40" w:rsidRPr="003C531A">
          <w:type w:val="continuous"/>
          <w:pgSz w:w="11910" w:h="16840"/>
          <w:pgMar w:top="1580" w:right="1600" w:bottom="280" w:left="1680" w:header="720" w:footer="720" w:gutter="0"/>
          <w:cols w:space="720" w:equalWidth="0">
            <w:col w:w="8630"/>
          </w:cols>
          <w:noEndnote/>
        </w:sectPr>
      </w:pPr>
    </w:p>
    <w:p w:rsidR="009D6A40" w:rsidRPr="00C0052F" w:rsidRDefault="009D6A40" w:rsidP="009D6A40">
      <w:pPr>
        <w:pStyle w:val="BodyText"/>
        <w:kinsoku w:val="0"/>
        <w:overflowPunct w:val="0"/>
        <w:spacing w:before="11" w:line="360" w:lineRule="auto"/>
        <w:rPr>
          <w:sz w:val="29"/>
          <w:szCs w:val="29"/>
        </w:rPr>
      </w:pPr>
    </w:p>
    <w:p w:rsidR="009D6A40" w:rsidRPr="00C0052F" w:rsidRDefault="009D6A40" w:rsidP="009D6A40">
      <w:pPr>
        <w:pStyle w:val="BodyText"/>
        <w:kinsoku w:val="0"/>
        <w:overflowPunct w:val="0"/>
        <w:spacing w:line="360" w:lineRule="auto"/>
        <w:ind w:left="1156" w:right="98"/>
        <w:jc w:val="both"/>
      </w:pPr>
      <w:r w:rsidRPr="00C0052F">
        <w:t xml:space="preserve">cara transliterasi di atas. Misalnya, kata Al-Qur’an (dari </w:t>
      </w:r>
      <w:r w:rsidRPr="00C0052F">
        <w:rPr>
          <w:i/>
          <w:iCs/>
        </w:rPr>
        <w:t>Al-Qur’ān</w:t>
      </w:r>
      <w:r w:rsidRPr="00C0052F">
        <w:t>), alhamdulillah, dan munaqasyah</w:t>
      </w:r>
      <w:r w:rsidRPr="00C0052F">
        <w:rPr>
          <w:i/>
          <w:iCs/>
        </w:rPr>
        <w:t xml:space="preserve">. </w:t>
      </w:r>
      <w:r w:rsidRPr="00C0052F">
        <w:t>Namun, bila kata-kata tersebut menjadi bagian dari satu rangkaian teks Arab, maka harus ditransliterasi secara utuh. Contoh:</w:t>
      </w:r>
    </w:p>
    <w:p w:rsidR="009D6A40" w:rsidRPr="00C0052F" w:rsidRDefault="009D6A40" w:rsidP="009D6A40">
      <w:pPr>
        <w:pStyle w:val="BodyText"/>
        <w:kinsoku w:val="0"/>
        <w:overflowPunct w:val="0"/>
        <w:spacing w:line="360" w:lineRule="auto"/>
        <w:ind w:left="1440"/>
        <w:rPr>
          <w:i/>
          <w:iCs/>
        </w:rPr>
      </w:pPr>
      <w:r w:rsidRPr="00C0052F">
        <w:rPr>
          <w:i/>
          <w:iCs/>
        </w:rPr>
        <w:t>Fī Ẓilāl al-Qur’ān</w:t>
      </w:r>
    </w:p>
    <w:p w:rsidR="009D6A40" w:rsidRPr="00C0052F" w:rsidRDefault="009D6A40" w:rsidP="009D6A40">
      <w:pPr>
        <w:pStyle w:val="BodyText"/>
        <w:kinsoku w:val="0"/>
        <w:overflowPunct w:val="0"/>
        <w:spacing w:line="360" w:lineRule="auto"/>
        <w:ind w:left="1440"/>
        <w:rPr>
          <w:i/>
          <w:iCs/>
        </w:rPr>
      </w:pPr>
      <w:r w:rsidRPr="00C0052F">
        <w:rPr>
          <w:i/>
          <w:iCs/>
        </w:rPr>
        <w:t>Al-Sunnah qabl al-tadwīn</w:t>
      </w:r>
    </w:p>
    <w:p w:rsidR="009D6A40" w:rsidRPr="00C0052F" w:rsidRDefault="009D6A40" w:rsidP="009D6A40">
      <w:pPr>
        <w:pStyle w:val="ListParagraph"/>
        <w:numPr>
          <w:ilvl w:val="1"/>
          <w:numId w:val="1"/>
        </w:numPr>
        <w:tabs>
          <w:tab w:val="left" w:pos="1157"/>
        </w:tabs>
        <w:kinsoku w:val="0"/>
        <w:overflowPunct w:val="0"/>
        <w:spacing w:before="0" w:line="360" w:lineRule="auto"/>
        <w:ind w:left="1156" w:hanging="360"/>
        <w:rPr>
          <w:w w:val="99"/>
        </w:rPr>
      </w:pPr>
      <w:r w:rsidRPr="00C0052F">
        <w:rPr>
          <w:i/>
          <w:iCs/>
          <w:w w:val="99"/>
        </w:rPr>
        <w:t>La</w:t>
      </w:r>
      <w:r w:rsidRPr="00C0052F">
        <w:rPr>
          <w:i/>
          <w:iCs/>
          <w:spacing w:val="-1"/>
          <w:w w:val="99"/>
        </w:rPr>
        <w:t>f</w:t>
      </w:r>
      <w:r w:rsidRPr="00C0052F">
        <w:rPr>
          <w:i/>
          <w:iCs/>
          <w:w w:val="99"/>
        </w:rPr>
        <w:t>ẓ</w:t>
      </w:r>
      <w:r w:rsidRPr="00C0052F">
        <w:rPr>
          <w:i/>
          <w:iCs/>
        </w:rPr>
        <w:t xml:space="preserve"> a</w:t>
      </w:r>
      <w:r w:rsidRPr="00C0052F">
        <w:rPr>
          <w:i/>
          <w:iCs/>
          <w:spacing w:val="-1"/>
        </w:rPr>
        <w:t>l</w:t>
      </w:r>
      <w:r w:rsidRPr="00C0052F">
        <w:rPr>
          <w:i/>
          <w:iCs/>
        </w:rPr>
        <w:t>-Ja</w:t>
      </w:r>
      <w:r w:rsidRPr="00C0052F">
        <w:rPr>
          <w:i/>
          <w:iCs/>
          <w:spacing w:val="-2"/>
        </w:rPr>
        <w:t>l</w:t>
      </w:r>
      <w:r w:rsidRPr="00C0052F">
        <w:rPr>
          <w:i/>
          <w:iCs/>
        </w:rPr>
        <w:t>ā</w:t>
      </w:r>
      <w:r w:rsidRPr="00C0052F">
        <w:rPr>
          <w:i/>
          <w:iCs/>
          <w:spacing w:val="-1"/>
        </w:rPr>
        <w:t>l</w:t>
      </w:r>
      <w:r w:rsidRPr="00C0052F">
        <w:rPr>
          <w:i/>
          <w:iCs/>
        </w:rPr>
        <w:t>ah</w:t>
      </w:r>
      <w:r w:rsidRPr="00C0052F">
        <w:rPr>
          <w:i/>
          <w:iCs/>
          <w:spacing w:val="-1"/>
        </w:rPr>
        <w:t xml:space="preserve"> </w:t>
      </w:r>
      <w:r w:rsidRPr="00C0052F">
        <w:t xml:space="preserve">(   </w:t>
      </w:r>
      <w:r w:rsidRPr="00C0052F">
        <w:rPr>
          <w:w w:val="47"/>
        </w:rPr>
        <w:t>لل</w:t>
      </w:r>
      <w:r w:rsidRPr="00C0052F">
        <w:rPr>
          <w:spacing w:val="-2"/>
          <w:w w:val="47"/>
        </w:rPr>
        <w:t>ه</w:t>
      </w:r>
      <w:r w:rsidRPr="00C0052F">
        <w:rPr>
          <w:w w:val="99"/>
        </w:rPr>
        <w:t>)</w:t>
      </w:r>
    </w:p>
    <w:p w:rsidR="009D6A40" w:rsidRPr="00C0052F" w:rsidRDefault="009D6A40" w:rsidP="009D6A40">
      <w:pPr>
        <w:pStyle w:val="BodyText"/>
        <w:kinsoku w:val="0"/>
        <w:overflowPunct w:val="0"/>
        <w:spacing w:line="360" w:lineRule="auto"/>
        <w:ind w:left="1157" w:right="96" w:firstLine="425"/>
        <w:jc w:val="both"/>
      </w:pPr>
      <w:r w:rsidRPr="00C0052F">
        <w:t xml:space="preserve">Kata “Allah” yang didahului partikel seperti huruf </w:t>
      </w:r>
      <w:r w:rsidRPr="00C0052F">
        <w:rPr>
          <w:i/>
          <w:iCs/>
        </w:rPr>
        <w:t xml:space="preserve">jarr </w:t>
      </w:r>
      <w:r w:rsidRPr="00C0052F">
        <w:t xml:space="preserve">dan huruf lainnya atau berkedudukan sebagai </w:t>
      </w:r>
      <w:r w:rsidRPr="00C0052F">
        <w:rPr>
          <w:i/>
          <w:iCs/>
        </w:rPr>
        <w:t xml:space="preserve">muḍāf ilaih </w:t>
      </w:r>
      <w:r w:rsidRPr="00C0052F">
        <w:t>(frasa nominal), ditransliterasi tanpa huruf hamzah.</w:t>
      </w:r>
      <w:r w:rsidRPr="00C0052F">
        <w:rPr>
          <w:spacing w:val="-9"/>
        </w:rPr>
        <w:t xml:space="preserve"> </w:t>
      </w:r>
      <w:r w:rsidRPr="00C0052F">
        <w:t>Contoh:</w:t>
      </w:r>
    </w:p>
    <w:p w:rsidR="009D6A40" w:rsidRPr="00C0052F" w:rsidRDefault="009D6A40" w:rsidP="009D6A40">
      <w:pPr>
        <w:pStyle w:val="ListParagraph"/>
        <w:spacing w:before="0" w:line="360" w:lineRule="auto"/>
        <w:ind w:left="1134" w:firstLine="425"/>
        <w:jc w:val="both"/>
      </w:pPr>
      <w:r w:rsidRPr="00C0052F">
        <w:rPr>
          <w:b/>
          <w:bCs/>
          <w:rtl/>
        </w:rPr>
        <w:t>لله</w:t>
      </w:r>
      <w:r w:rsidRPr="00C0052F">
        <w:rPr>
          <w:b/>
        </w:rPr>
        <w:t xml:space="preserve"> </w:t>
      </w:r>
      <w:r w:rsidRPr="00C0052F">
        <w:rPr>
          <w:b/>
          <w:bCs/>
          <w:rtl/>
        </w:rPr>
        <w:t>دِیْنُ</w:t>
      </w:r>
      <w:r w:rsidRPr="00C0052F">
        <w:t xml:space="preserve"> </w:t>
      </w:r>
      <w:r w:rsidRPr="00C0052F">
        <w:tab/>
      </w:r>
      <w:r w:rsidRPr="00C0052F">
        <w:tab/>
        <w:t>:</w:t>
      </w:r>
      <w:r w:rsidRPr="00C0052F">
        <w:rPr>
          <w:i/>
          <w:iCs/>
        </w:rPr>
        <w:t xml:space="preserve"> dīnullāh</w:t>
      </w:r>
    </w:p>
    <w:p w:rsidR="009D6A40" w:rsidRPr="00C0052F" w:rsidRDefault="009D6A40" w:rsidP="009D6A40">
      <w:pPr>
        <w:pStyle w:val="ListParagraph"/>
        <w:spacing w:before="0" w:line="360" w:lineRule="auto"/>
        <w:ind w:left="1134" w:firstLine="425"/>
        <w:jc w:val="both"/>
        <w:rPr>
          <w:i/>
          <w:iCs/>
        </w:rPr>
      </w:pPr>
      <w:r w:rsidRPr="00C0052F">
        <w:rPr>
          <w:b/>
          <w:i/>
          <w:iCs/>
        </w:rPr>
        <w:t xml:space="preserve">  </w:t>
      </w:r>
      <w:r w:rsidRPr="00C0052F">
        <w:rPr>
          <w:b/>
          <w:bCs/>
          <w:rtl/>
        </w:rPr>
        <w:t>لله</w:t>
      </w:r>
      <w:r w:rsidRPr="00C0052F">
        <w:rPr>
          <w:b/>
          <w:i/>
          <w:iCs/>
        </w:rPr>
        <w:t xml:space="preserve"> </w:t>
      </w:r>
      <w:r w:rsidRPr="00C0052F">
        <w:rPr>
          <w:b/>
          <w:bCs/>
          <w:rtl/>
        </w:rPr>
        <w:t>بِا</w:t>
      </w:r>
      <w:r w:rsidRPr="00C0052F">
        <w:t xml:space="preserve"> </w:t>
      </w:r>
      <w:r w:rsidRPr="00C0052F">
        <w:tab/>
      </w:r>
      <w:r w:rsidRPr="00C0052F">
        <w:tab/>
        <w:t xml:space="preserve">: </w:t>
      </w:r>
      <w:r w:rsidRPr="00C0052F">
        <w:rPr>
          <w:i/>
          <w:iCs/>
        </w:rPr>
        <w:t>billāh</w:t>
      </w:r>
    </w:p>
    <w:p w:rsidR="009D6A40" w:rsidRPr="00C0052F" w:rsidRDefault="009D6A40" w:rsidP="009D6A40">
      <w:pPr>
        <w:spacing w:after="0" w:line="360" w:lineRule="auto"/>
        <w:jc w:val="both"/>
        <w:rPr>
          <w:rFonts w:ascii="Times New Roman" w:hAnsi="Times New Roman" w:cs="Times New Roman"/>
          <w:i/>
          <w:iCs/>
        </w:rPr>
        <w:sectPr w:rsidR="009D6A40" w:rsidRPr="00C0052F">
          <w:headerReference w:type="even" r:id="rId24"/>
          <w:headerReference w:type="default" r:id="rId25"/>
          <w:headerReference w:type="first" r:id="rId26"/>
          <w:pgSz w:w="11910" w:h="16840"/>
          <w:pgMar w:top="1580" w:right="1600" w:bottom="280" w:left="1680" w:header="0" w:footer="0" w:gutter="0"/>
          <w:cols w:space="720"/>
          <w:noEndnote/>
        </w:sectPr>
      </w:pPr>
    </w:p>
    <w:p w:rsidR="009D6A40" w:rsidRPr="00C0052F" w:rsidRDefault="009D6A40" w:rsidP="009D6A40">
      <w:pPr>
        <w:pStyle w:val="BodyText"/>
        <w:kinsoku w:val="0"/>
        <w:overflowPunct w:val="0"/>
        <w:spacing w:line="360" w:lineRule="auto"/>
        <w:rPr>
          <w:i/>
          <w:iCs/>
        </w:rPr>
        <w:sectPr w:rsidR="009D6A40" w:rsidRPr="00C0052F">
          <w:type w:val="continuous"/>
          <w:pgSz w:w="11910" w:h="16840"/>
          <w:pgMar w:top="1580" w:right="1600" w:bottom="280" w:left="1680" w:header="720" w:footer="720" w:gutter="0"/>
          <w:cols w:num="3" w:space="720" w:equalWidth="0">
            <w:col w:w="1845" w:space="40"/>
            <w:col w:w="61" w:space="40"/>
            <w:col w:w="6644"/>
          </w:cols>
          <w:noEndnote/>
        </w:sectPr>
      </w:pPr>
    </w:p>
    <w:p w:rsidR="009D6A40" w:rsidRPr="00C0052F" w:rsidRDefault="009D6A40" w:rsidP="009D6A40">
      <w:pPr>
        <w:pStyle w:val="BodyText"/>
        <w:kinsoku w:val="0"/>
        <w:overflowPunct w:val="0"/>
        <w:spacing w:line="360" w:lineRule="auto"/>
        <w:ind w:left="1134"/>
        <w:contextualSpacing/>
      </w:pPr>
      <w:r w:rsidRPr="00C0052F">
        <w:lastRenderedPageBreak/>
        <w:t xml:space="preserve">Adapun </w:t>
      </w:r>
      <w:r w:rsidRPr="00C0052F">
        <w:rPr>
          <w:i/>
          <w:iCs/>
        </w:rPr>
        <w:t xml:space="preserve">tā’ marbūṭah </w:t>
      </w:r>
      <w:r w:rsidRPr="00C0052F">
        <w:t xml:space="preserve">di akhir kata yang disandarkan kepada </w:t>
      </w:r>
      <w:r w:rsidRPr="00C0052F">
        <w:rPr>
          <w:i/>
          <w:iCs/>
        </w:rPr>
        <w:t xml:space="preserve">lafẓ al- jalālah, </w:t>
      </w:r>
      <w:r w:rsidRPr="00C0052F">
        <w:t>ditransliterasi dengan huruf [</w:t>
      </w:r>
      <w:r w:rsidRPr="00C0052F">
        <w:rPr>
          <w:i/>
          <w:iCs/>
        </w:rPr>
        <w:t>t</w:t>
      </w:r>
      <w:r w:rsidRPr="00C0052F">
        <w:t>]</w:t>
      </w:r>
      <w:r w:rsidRPr="00C0052F">
        <w:rPr>
          <w:i/>
          <w:iCs/>
        </w:rPr>
        <w:t xml:space="preserve">. </w:t>
      </w:r>
      <w:r w:rsidRPr="00C0052F">
        <w:t>Contoh:</w:t>
      </w:r>
    </w:p>
    <w:p w:rsidR="009D6A40" w:rsidRPr="00C0052F" w:rsidRDefault="009D6A40" w:rsidP="009D6A40">
      <w:pPr>
        <w:spacing w:after="0" w:line="360" w:lineRule="auto"/>
        <w:ind w:left="1134" w:firstLine="425"/>
        <w:rPr>
          <w:rFonts w:ascii="Times New Roman" w:hAnsi="Times New Roman" w:cs="Times New Roman"/>
          <w:i/>
          <w:iCs/>
        </w:rPr>
        <w:sectPr w:rsidR="009D6A40" w:rsidRPr="00C0052F">
          <w:type w:val="continuous"/>
          <w:pgSz w:w="11910" w:h="16840"/>
          <w:pgMar w:top="1580" w:right="1600" w:bottom="280" w:left="1680" w:header="720" w:footer="720" w:gutter="0"/>
          <w:cols w:space="720" w:equalWidth="0">
            <w:col w:w="8630"/>
          </w:cols>
          <w:noEndnote/>
        </w:sectPr>
      </w:pPr>
      <w:r w:rsidRPr="00C0052F">
        <w:rPr>
          <w:rFonts w:ascii="Times New Roman" w:hAnsi="Times New Roman" w:cs="Times New Roman"/>
          <w:b/>
          <w:bCs/>
          <w:szCs w:val="24"/>
          <w:rtl/>
        </w:rPr>
        <w:t>لله</w:t>
      </w:r>
      <w:r w:rsidRPr="00C0052F">
        <w:rPr>
          <w:rFonts w:ascii="Times New Roman" w:hAnsi="Times New Roman" w:cs="Times New Roman"/>
          <w:b/>
          <w:szCs w:val="24"/>
        </w:rPr>
        <w:t xml:space="preserve"> </w:t>
      </w:r>
      <w:r w:rsidRPr="00C0052F">
        <w:rPr>
          <w:rFonts w:ascii="Times New Roman" w:hAnsi="Times New Roman" w:cs="Times New Roman"/>
          <w:b/>
          <w:bCs/>
          <w:szCs w:val="24"/>
          <w:rtl/>
        </w:rPr>
        <w:t>رَحْمَةِ</w:t>
      </w:r>
      <w:r w:rsidRPr="00C0052F">
        <w:rPr>
          <w:rFonts w:ascii="Times New Roman" w:hAnsi="Times New Roman" w:cs="Times New Roman"/>
          <w:b/>
          <w:szCs w:val="24"/>
        </w:rPr>
        <w:t xml:space="preserve"> </w:t>
      </w:r>
      <w:r w:rsidRPr="00C0052F">
        <w:rPr>
          <w:rFonts w:ascii="Times New Roman" w:hAnsi="Times New Roman" w:cs="Times New Roman"/>
          <w:b/>
          <w:bCs/>
          <w:szCs w:val="24"/>
          <w:rtl/>
        </w:rPr>
        <w:t>فِيْ</w:t>
      </w:r>
      <w:r w:rsidRPr="00C0052F">
        <w:rPr>
          <w:rFonts w:ascii="Times New Roman" w:hAnsi="Times New Roman" w:cs="Times New Roman"/>
          <w:b/>
          <w:szCs w:val="24"/>
        </w:rPr>
        <w:t xml:space="preserve"> </w:t>
      </w:r>
      <w:r w:rsidRPr="00C0052F">
        <w:rPr>
          <w:rFonts w:ascii="Times New Roman" w:hAnsi="Times New Roman" w:cs="Times New Roman"/>
          <w:b/>
          <w:bCs/>
          <w:szCs w:val="24"/>
          <w:rtl/>
        </w:rPr>
        <w:t>ھُمْ</w:t>
      </w:r>
      <w:r w:rsidRPr="00C0052F">
        <w:rPr>
          <w:rFonts w:ascii="Times New Roman" w:hAnsi="Times New Roman" w:cs="Times New Roman"/>
          <w:b/>
          <w:bCs/>
          <w:rtl/>
        </w:rPr>
        <w:tab/>
      </w:r>
      <w:r w:rsidRPr="00C0052F">
        <w:rPr>
          <w:rFonts w:ascii="Times New Roman" w:hAnsi="Times New Roman" w:cs="Times New Roman"/>
          <w:b/>
          <w:bCs/>
          <w:rtl/>
        </w:rPr>
        <w:tab/>
        <w:t>:</w:t>
      </w:r>
      <w:r w:rsidRPr="00C0052F">
        <w:rPr>
          <w:rFonts w:ascii="Times New Roman" w:hAnsi="Times New Roman" w:cs="Times New Roman"/>
          <w:i/>
          <w:iCs/>
        </w:rPr>
        <w:t xml:space="preserve"> </w:t>
      </w:r>
      <w:r w:rsidRPr="00C0052F">
        <w:rPr>
          <w:rFonts w:ascii="Times New Roman" w:hAnsi="Times New Roman" w:cs="Times New Roman"/>
          <w:i/>
          <w:iCs/>
          <w:szCs w:val="24"/>
        </w:rPr>
        <w:t>hum fī raḥ</w:t>
      </w:r>
      <w:r w:rsidRPr="00C0052F">
        <w:rPr>
          <w:rFonts w:ascii="Times New Roman" w:hAnsi="Times New Roman" w:cs="Times New Roman"/>
          <w:i/>
          <w:iCs/>
        </w:rPr>
        <w:t>matillā</w:t>
      </w:r>
    </w:p>
    <w:p w:rsidR="009D6A40" w:rsidRPr="00C0052F" w:rsidRDefault="009D6A40" w:rsidP="009D6A40">
      <w:pPr>
        <w:pStyle w:val="BodyText"/>
        <w:kinsoku w:val="0"/>
        <w:overflowPunct w:val="0"/>
        <w:spacing w:line="360" w:lineRule="auto"/>
        <w:rPr>
          <w:b/>
          <w:bCs/>
          <w:spacing w:val="-111"/>
          <w:w w:val="120"/>
        </w:rPr>
        <w:sectPr w:rsidR="009D6A40" w:rsidRPr="00C0052F" w:rsidSect="00C87180">
          <w:type w:val="continuous"/>
          <w:pgSz w:w="11910" w:h="16840"/>
          <w:pgMar w:top="1580" w:right="1600" w:bottom="280" w:left="1680" w:header="720" w:footer="720" w:gutter="0"/>
          <w:cols w:num="3" w:space="720" w:equalWidth="0">
            <w:col w:w="2193" w:space="2"/>
            <w:col w:w="362" w:space="2"/>
            <w:col w:w="6071"/>
          </w:cols>
          <w:noEndnote/>
        </w:sectPr>
      </w:pPr>
    </w:p>
    <w:p w:rsidR="009D6A40" w:rsidRPr="00C0052F" w:rsidRDefault="009D6A40" w:rsidP="009D6A40">
      <w:pPr>
        <w:pStyle w:val="ListParagraph"/>
        <w:numPr>
          <w:ilvl w:val="1"/>
          <w:numId w:val="1"/>
        </w:numPr>
        <w:kinsoku w:val="0"/>
        <w:overflowPunct w:val="0"/>
        <w:spacing w:before="0" w:line="360" w:lineRule="auto"/>
      </w:pPr>
      <w:r w:rsidRPr="00C0052F">
        <w:lastRenderedPageBreak/>
        <w:t>Huruf</w:t>
      </w:r>
      <w:r w:rsidRPr="00C0052F">
        <w:rPr>
          <w:spacing w:val="-5"/>
        </w:rPr>
        <w:t xml:space="preserve"> </w:t>
      </w:r>
      <w:r w:rsidRPr="00C0052F">
        <w:t>Kapital</w:t>
      </w:r>
    </w:p>
    <w:p w:rsidR="009D6A40" w:rsidRPr="00C0052F" w:rsidRDefault="009D6A40" w:rsidP="009D6A40">
      <w:pPr>
        <w:pStyle w:val="BodyText"/>
        <w:kinsoku w:val="0"/>
        <w:overflowPunct w:val="0"/>
        <w:spacing w:line="360" w:lineRule="auto"/>
        <w:ind w:left="1156" w:right="99" w:firstLine="424"/>
        <w:jc w:val="both"/>
      </w:pPr>
      <w:r w:rsidRPr="00C0052F">
        <w:t>Walau sistem tulisan Arab tidak mengenal huruf kapital (</w:t>
      </w:r>
      <w:r w:rsidRPr="00C0052F">
        <w:rPr>
          <w:i/>
          <w:iCs/>
        </w:rPr>
        <w:t>All Caps</w:t>
      </w:r>
      <w:r w:rsidRPr="00C0052F">
        <w:t>), dalam transliterasinya huruf-huruf tersebut dikenai ketentuan tentang penggunaan huruf kapital berdasarkan pedoman ejaan Bahasa Indonesia yang berlaku (EYD). Huruf kapital, misalnya, digunakan untuk menuliskan huruf awal nama diri (orang, tempat, bulan) dan huruf pertama pada permulaan kalimat. Bila nama diri didahului oleh kata sandang (al-), maka yang ditulis dengan huruf kapital tetap huruf awal nama diri tersebut, bukan huruf awal kata sandangnya. Jika terletak pada awal kalimat, maka huruf A dari kata sandang tersebut menggunakan huruf kapital (Al-). Ketentuan yang sama juga berlaku untuk huruf awal dari judul referensi yang didahului oleh kata sandang al-, baik ketika ia ditulis dalam teks maupun dalam catatan rujukan (CK, DK, CDK, dan DR). Contoh:</w:t>
      </w:r>
    </w:p>
    <w:p w:rsidR="009D6A40" w:rsidRPr="00C0052F" w:rsidRDefault="009D6A40" w:rsidP="009D6A40">
      <w:pPr>
        <w:pStyle w:val="BodyText"/>
        <w:kinsoku w:val="0"/>
        <w:overflowPunct w:val="0"/>
        <w:spacing w:line="360" w:lineRule="auto"/>
        <w:ind w:left="1440"/>
        <w:rPr>
          <w:i/>
          <w:iCs/>
        </w:rPr>
      </w:pPr>
      <w:r w:rsidRPr="00C0052F">
        <w:rPr>
          <w:i/>
          <w:iCs/>
        </w:rPr>
        <w:t>Wa mā Muḥammadun illā rasūl</w:t>
      </w:r>
    </w:p>
    <w:p w:rsidR="009D6A40" w:rsidRPr="00C0052F" w:rsidRDefault="009D6A40" w:rsidP="009D6A40">
      <w:pPr>
        <w:pStyle w:val="BodyText"/>
        <w:kinsoku w:val="0"/>
        <w:overflowPunct w:val="0"/>
        <w:spacing w:line="360" w:lineRule="auto"/>
        <w:ind w:left="1440" w:right="956"/>
        <w:rPr>
          <w:i/>
          <w:iCs/>
        </w:rPr>
      </w:pPr>
      <w:r w:rsidRPr="00C0052F">
        <w:rPr>
          <w:i/>
          <w:iCs/>
        </w:rPr>
        <w:t>Inna awwala baitin wuḍi‘a linnāsi lallażī bi Bakkata mubārakan Syahru Ramaḍān al-lażī unzila fīh al-Qur’ān</w:t>
      </w:r>
    </w:p>
    <w:p w:rsidR="009D6A40" w:rsidRPr="00C0052F" w:rsidRDefault="009D6A40" w:rsidP="009D6A40">
      <w:pPr>
        <w:pStyle w:val="BodyText"/>
        <w:kinsoku w:val="0"/>
        <w:overflowPunct w:val="0"/>
        <w:spacing w:line="360" w:lineRule="auto"/>
        <w:rPr>
          <w:i/>
          <w:iCs/>
          <w:sz w:val="20"/>
          <w:szCs w:val="20"/>
        </w:rPr>
      </w:pPr>
    </w:p>
    <w:p w:rsidR="009D6A40" w:rsidRPr="003C531A" w:rsidRDefault="009D6A40" w:rsidP="003C531A">
      <w:pPr>
        <w:pStyle w:val="BodyText"/>
        <w:kinsoku w:val="0"/>
        <w:overflowPunct w:val="0"/>
        <w:spacing w:before="90" w:line="360" w:lineRule="auto"/>
        <w:ind w:right="102"/>
        <w:jc w:val="center"/>
        <w:rPr>
          <w:szCs w:val="22"/>
        </w:rPr>
        <w:sectPr w:rsidR="009D6A40" w:rsidRPr="003C531A">
          <w:type w:val="continuous"/>
          <w:pgSz w:w="11910" w:h="16840"/>
          <w:pgMar w:top="1580" w:right="1600" w:bottom="280" w:left="1680" w:header="720" w:footer="720" w:gutter="0"/>
          <w:cols w:space="720" w:equalWidth="0">
            <w:col w:w="8630"/>
          </w:cols>
          <w:noEndnote/>
        </w:sectPr>
      </w:pPr>
    </w:p>
    <w:p w:rsidR="009D6A40" w:rsidRPr="00C0052F" w:rsidRDefault="009D6A40" w:rsidP="009D6A40">
      <w:pPr>
        <w:pStyle w:val="BodyText"/>
        <w:kinsoku w:val="0"/>
        <w:overflowPunct w:val="0"/>
        <w:spacing w:line="360" w:lineRule="auto"/>
        <w:rPr>
          <w:sz w:val="29"/>
          <w:szCs w:val="29"/>
        </w:rPr>
      </w:pPr>
    </w:p>
    <w:p w:rsidR="009D6A40" w:rsidRPr="00C0052F" w:rsidRDefault="009D6A40" w:rsidP="009D6A40">
      <w:pPr>
        <w:pStyle w:val="BodyText"/>
        <w:kinsoku w:val="0"/>
        <w:overflowPunct w:val="0"/>
        <w:spacing w:line="360" w:lineRule="auto"/>
        <w:ind w:left="1440" w:right="5254"/>
      </w:pPr>
      <w:r w:rsidRPr="00C0052F">
        <w:t>Naṣīr al-Dīn al-Ṭūsī Abū Naṣr al-Farābī Al-Gazālī</w:t>
      </w:r>
    </w:p>
    <w:p w:rsidR="009D6A40" w:rsidRPr="00C0052F" w:rsidRDefault="009D6A40" w:rsidP="009D6A40">
      <w:pPr>
        <w:pStyle w:val="BodyText"/>
        <w:kinsoku w:val="0"/>
        <w:overflowPunct w:val="0"/>
        <w:spacing w:line="360" w:lineRule="auto"/>
        <w:ind w:left="1440"/>
      </w:pPr>
      <w:r w:rsidRPr="00C0052F">
        <w:t>Al-Munqiż min al-Ḍalāl</w:t>
      </w:r>
    </w:p>
    <w:p w:rsidR="009D6A40" w:rsidRPr="00C0052F" w:rsidRDefault="009D6A40" w:rsidP="009D6A40">
      <w:pPr>
        <w:pStyle w:val="BodyText"/>
        <w:kinsoku w:val="0"/>
        <w:overflowPunct w:val="0"/>
        <w:spacing w:line="360" w:lineRule="auto"/>
        <w:ind w:left="1156" w:right="101" w:firstLine="424"/>
        <w:jc w:val="both"/>
      </w:pPr>
      <w:r w:rsidRPr="00C0052F">
        <w:t>Jika nama resmi seseorang menggunakan kata Ibnu (anak dari) dan Abū (bapak dari) sebagai nama kedua terakhirnya, maka kedua nama terakhir itu harus disebutkan sebagai nama akhir dalam daftar rujukan atau daftar referensi. Contoh:</w:t>
      </w:r>
    </w:p>
    <w:p w:rsidR="009D6A40" w:rsidRPr="00C0052F" w:rsidRDefault="009D6A40" w:rsidP="009D6A40">
      <w:pPr>
        <w:pStyle w:val="BodyText"/>
        <w:kinsoku w:val="0"/>
        <w:overflowPunct w:val="0"/>
        <w:spacing w:line="360" w:lineRule="auto"/>
        <w:ind w:left="1156" w:right="102" w:firstLine="424"/>
        <w:jc w:val="both"/>
      </w:pPr>
      <w:r w:rsidRPr="00C0052F">
        <w:t>Abū al-Walīd Muḥammad ibn Rusyd, ditulis menjadi: Ibnu Rusyd, Abū al- Walīd Muḥammad (bukan: Rusyd, Abū al-Walīd Muḥammad Ibnu)</w:t>
      </w:r>
    </w:p>
    <w:p w:rsidR="009D6A40" w:rsidRPr="00C0052F" w:rsidRDefault="009D6A40" w:rsidP="009D6A40">
      <w:pPr>
        <w:pStyle w:val="BodyText"/>
        <w:kinsoku w:val="0"/>
        <w:overflowPunct w:val="0"/>
        <w:spacing w:line="360" w:lineRule="auto"/>
        <w:ind w:left="1156" w:right="99" w:firstLine="424"/>
        <w:jc w:val="both"/>
      </w:pPr>
      <w:r w:rsidRPr="00C0052F">
        <w:t>Naṣr Ḥāmid Abū Zaīd, ditulis menjadi: Abū Zaīd, Naṣr Ḥāmid (bukan: Zaīd, Naṣr Ḥamīd Abū)</w:t>
      </w:r>
    </w:p>
    <w:p w:rsidR="009D6A40" w:rsidRPr="00C0052F" w:rsidRDefault="009D6A40" w:rsidP="009D6A40">
      <w:pPr>
        <w:pStyle w:val="ListParagraph"/>
        <w:numPr>
          <w:ilvl w:val="1"/>
          <w:numId w:val="1"/>
        </w:numPr>
        <w:tabs>
          <w:tab w:val="left" w:pos="1157"/>
        </w:tabs>
        <w:kinsoku w:val="0"/>
        <w:overflowPunct w:val="0"/>
        <w:spacing w:before="0" w:line="360" w:lineRule="auto"/>
        <w:ind w:left="1156" w:hanging="360"/>
      </w:pPr>
      <w:r w:rsidRPr="00C0052F">
        <w:t>Daftar</w:t>
      </w:r>
      <w:r w:rsidRPr="00C0052F">
        <w:rPr>
          <w:spacing w:val="-3"/>
        </w:rPr>
        <w:t xml:space="preserve"> </w:t>
      </w:r>
      <w:r w:rsidRPr="00C0052F">
        <w:t>Singkatan</w:t>
      </w:r>
    </w:p>
    <w:p w:rsidR="009D6A40" w:rsidRPr="00C0052F" w:rsidRDefault="009D6A40" w:rsidP="009D6A40">
      <w:pPr>
        <w:pStyle w:val="BodyText"/>
        <w:tabs>
          <w:tab w:val="left" w:pos="2748"/>
        </w:tabs>
        <w:kinsoku w:val="0"/>
        <w:overflowPunct w:val="0"/>
        <w:spacing w:line="360" w:lineRule="auto"/>
        <w:ind w:left="1156" w:right="3245"/>
        <w:rPr>
          <w:i/>
          <w:iCs/>
        </w:rPr>
      </w:pPr>
      <w:r w:rsidRPr="00C0052F">
        <w:t>Beberapa singkatan yang dibakukan adalah: Swt</w:t>
      </w:r>
      <w:r w:rsidRPr="00C0052F">
        <w:tab/>
        <w:t xml:space="preserve">: </w:t>
      </w:r>
      <w:r w:rsidRPr="00C0052F">
        <w:rPr>
          <w:i/>
          <w:iCs/>
        </w:rPr>
        <w:t>subḥānahū wa</w:t>
      </w:r>
      <w:r w:rsidRPr="00C0052F">
        <w:rPr>
          <w:i/>
          <w:iCs/>
          <w:spacing w:val="-1"/>
        </w:rPr>
        <w:t xml:space="preserve"> </w:t>
      </w:r>
      <w:r w:rsidRPr="00C0052F">
        <w:rPr>
          <w:i/>
          <w:iCs/>
        </w:rPr>
        <w:t>ta‘ālā</w:t>
      </w:r>
    </w:p>
    <w:p w:rsidR="009D6A40" w:rsidRPr="00C0052F" w:rsidRDefault="009D6A40" w:rsidP="009D6A40">
      <w:pPr>
        <w:pStyle w:val="BodyText"/>
        <w:tabs>
          <w:tab w:val="left" w:pos="2748"/>
        </w:tabs>
        <w:kinsoku w:val="0"/>
        <w:overflowPunct w:val="0"/>
        <w:spacing w:line="360" w:lineRule="auto"/>
        <w:ind w:left="1156"/>
        <w:rPr>
          <w:i/>
          <w:iCs/>
        </w:rPr>
      </w:pPr>
      <w:r w:rsidRPr="00C0052F">
        <w:t>Saw</w:t>
      </w:r>
      <w:r w:rsidRPr="00C0052F">
        <w:tab/>
        <w:t xml:space="preserve">: </w:t>
      </w:r>
      <w:r w:rsidRPr="00C0052F">
        <w:rPr>
          <w:i/>
          <w:iCs/>
        </w:rPr>
        <w:t>ṣallallāhu ‘alaihi wa</w:t>
      </w:r>
      <w:r w:rsidRPr="00C0052F">
        <w:rPr>
          <w:i/>
          <w:iCs/>
          <w:spacing w:val="-7"/>
        </w:rPr>
        <w:t xml:space="preserve"> </w:t>
      </w:r>
      <w:r w:rsidRPr="00C0052F">
        <w:rPr>
          <w:i/>
          <w:iCs/>
        </w:rPr>
        <w:t>sallam</w:t>
      </w:r>
    </w:p>
    <w:p w:rsidR="009D6A40" w:rsidRPr="00C0052F" w:rsidRDefault="009D6A40" w:rsidP="009D6A40">
      <w:pPr>
        <w:pStyle w:val="BodyText"/>
        <w:tabs>
          <w:tab w:val="left" w:pos="2748"/>
        </w:tabs>
        <w:kinsoku w:val="0"/>
        <w:overflowPunct w:val="0"/>
        <w:spacing w:line="360" w:lineRule="auto"/>
        <w:ind w:left="1156"/>
        <w:rPr>
          <w:i/>
          <w:iCs/>
        </w:rPr>
      </w:pPr>
      <w:r w:rsidRPr="00C0052F">
        <w:t>a.s</w:t>
      </w:r>
      <w:r w:rsidRPr="00C0052F">
        <w:tab/>
        <w:t xml:space="preserve">: </w:t>
      </w:r>
      <w:r w:rsidRPr="00C0052F">
        <w:rPr>
          <w:i/>
          <w:iCs/>
        </w:rPr>
        <w:t>‘alaihi</w:t>
      </w:r>
      <w:r w:rsidRPr="00C0052F">
        <w:rPr>
          <w:i/>
          <w:iCs/>
          <w:spacing w:val="-4"/>
        </w:rPr>
        <w:t xml:space="preserve"> </w:t>
      </w:r>
      <w:r w:rsidRPr="00C0052F">
        <w:rPr>
          <w:i/>
          <w:iCs/>
        </w:rPr>
        <w:t>al-salām</w:t>
      </w:r>
    </w:p>
    <w:p w:rsidR="009D6A40" w:rsidRPr="00C0052F" w:rsidRDefault="009D6A40" w:rsidP="009D6A40">
      <w:pPr>
        <w:pStyle w:val="BodyText"/>
        <w:tabs>
          <w:tab w:val="left" w:pos="2748"/>
        </w:tabs>
        <w:kinsoku w:val="0"/>
        <w:overflowPunct w:val="0"/>
        <w:spacing w:line="360" w:lineRule="auto"/>
        <w:ind w:left="1156"/>
      </w:pPr>
      <w:r w:rsidRPr="00C0052F">
        <w:t>H</w:t>
      </w:r>
      <w:r w:rsidRPr="00C0052F">
        <w:tab/>
        <w:t>:</w:t>
      </w:r>
      <w:r w:rsidRPr="00C0052F">
        <w:rPr>
          <w:spacing w:val="-1"/>
        </w:rPr>
        <w:t xml:space="preserve"> </w:t>
      </w:r>
      <w:r w:rsidRPr="00C0052F">
        <w:t>Hijrah</w:t>
      </w:r>
    </w:p>
    <w:p w:rsidR="009D6A40" w:rsidRPr="00C0052F" w:rsidRDefault="009D6A40" w:rsidP="009D6A40">
      <w:pPr>
        <w:pStyle w:val="BodyText"/>
        <w:tabs>
          <w:tab w:val="left" w:pos="2748"/>
        </w:tabs>
        <w:kinsoku w:val="0"/>
        <w:overflowPunct w:val="0"/>
        <w:spacing w:line="360" w:lineRule="auto"/>
        <w:ind w:left="1156"/>
      </w:pPr>
      <w:r w:rsidRPr="00C0052F">
        <w:t>M</w:t>
      </w:r>
      <w:r w:rsidRPr="00C0052F">
        <w:tab/>
        <w:t>:</w:t>
      </w:r>
      <w:r w:rsidRPr="00C0052F">
        <w:rPr>
          <w:spacing w:val="-2"/>
        </w:rPr>
        <w:t xml:space="preserve"> </w:t>
      </w:r>
      <w:r w:rsidRPr="00C0052F">
        <w:t>Masehi</w:t>
      </w:r>
    </w:p>
    <w:p w:rsidR="009D6A40" w:rsidRPr="00C0052F" w:rsidRDefault="009D6A40" w:rsidP="009D6A40">
      <w:pPr>
        <w:pStyle w:val="BodyText"/>
        <w:tabs>
          <w:tab w:val="left" w:pos="2748"/>
        </w:tabs>
        <w:kinsoku w:val="0"/>
        <w:overflowPunct w:val="0"/>
        <w:spacing w:line="360" w:lineRule="auto"/>
        <w:ind w:left="1156"/>
      </w:pPr>
      <w:r w:rsidRPr="00C0052F">
        <w:t>SM</w:t>
      </w:r>
      <w:r w:rsidRPr="00C0052F">
        <w:tab/>
        <w:t>: Sebelum</w:t>
      </w:r>
      <w:r w:rsidRPr="00C0052F">
        <w:rPr>
          <w:spacing w:val="-5"/>
        </w:rPr>
        <w:t xml:space="preserve"> </w:t>
      </w:r>
      <w:r w:rsidRPr="00C0052F">
        <w:t>Masehi</w:t>
      </w:r>
    </w:p>
    <w:p w:rsidR="009D6A40" w:rsidRPr="00C0052F" w:rsidRDefault="009D6A40" w:rsidP="009D6A40">
      <w:pPr>
        <w:pStyle w:val="BodyText"/>
        <w:tabs>
          <w:tab w:val="left" w:pos="2748"/>
        </w:tabs>
        <w:kinsoku w:val="0"/>
        <w:overflowPunct w:val="0"/>
        <w:spacing w:line="360" w:lineRule="auto"/>
        <w:ind w:left="1156"/>
      </w:pPr>
      <w:r w:rsidRPr="00C0052F">
        <w:t>L</w:t>
      </w:r>
      <w:r w:rsidRPr="00C0052F">
        <w:tab/>
        <w:t>: Lahir tahun (untuk orang yang masih hidup</w:t>
      </w:r>
      <w:r w:rsidRPr="00C0052F">
        <w:rPr>
          <w:spacing w:val="-10"/>
        </w:rPr>
        <w:t xml:space="preserve"> </w:t>
      </w:r>
      <w:r w:rsidRPr="00C0052F">
        <w:t>saja)</w:t>
      </w:r>
    </w:p>
    <w:p w:rsidR="009D6A40" w:rsidRPr="00C0052F" w:rsidRDefault="009D6A40" w:rsidP="009D6A40">
      <w:pPr>
        <w:pStyle w:val="BodyText"/>
        <w:tabs>
          <w:tab w:val="left" w:pos="2748"/>
        </w:tabs>
        <w:kinsoku w:val="0"/>
        <w:overflowPunct w:val="0"/>
        <w:spacing w:line="360" w:lineRule="auto"/>
        <w:ind w:left="1156"/>
      </w:pPr>
      <w:r w:rsidRPr="00C0052F">
        <w:t>W</w:t>
      </w:r>
      <w:r w:rsidRPr="00C0052F">
        <w:tab/>
        <w:t>: Wafat</w:t>
      </w:r>
      <w:r w:rsidRPr="00C0052F">
        <w:rPr>
          <w:spacing w:val="-5"/>
        </w:rPr>
        <w:t xml:space="preserve"> </w:t>
      </w:r>
      <w:r w:rsidRPr="00C0052F">
        <w:t>tahun</w:t>
      </w:r>
    </w:p>
    <w:p w:rsidR="009D6A40" w:rsidRPr="00C0052F" w:rsidRDefault="009D6A40" w:rsidP="009D6A40">
      <w:pPr>
        <w:pStyle w:val="BodyText"/>
        <w:tabs>
          <w:tab w:val="left" w:pos="2748"/>
        </w:tabs>
        <w:kinsoku w:val="0"/>
        <w:overflowPunct w:val="0"/>
        <w:spacing w:line="360" w:lineRule="auto"/>
        <w:ind w:left="1156" w:right="1558"/>
      </w:pPr>
      <w:r w:rsidRPr="00C0052F">
        <w:t>QS</w:t>
      </w:r>
      <w:r w:rsidRPr="00C0052F">
        <w:rPr>
          <w:spacing w:val="-1"/>
        </w:rPr>
        <w:t xml:space="preserve"> </w:t>
      </w:r>
      <w:r w:rsidRPr="00C0052F">
        <w:t>…/…:</w:t>
      </w:r>
      <w:r w:rsidRPr="00C0052F">
        <w:rPr>
          <w:spacing w:val="-2"/>
        </w:rPr>
        <w:t xml:space="preserve"> </w:t>
      </w:r>
      <w:r w:rsidRPr="00C0052F">
        <w:t>4</w:t>
      </w:r>
      <w:r w:rsidRPr="00C0052F">
        <w:tab/>
        <w:t>: QS al-Baqarah/2: 4 atau QS Ᾱli</w:t>
      </w:r>
      <w:r w:rsidRPr="00C0052F">
        <w:rPr>
          <w:spacing w:val="-9"/>
        </w:rPr>
        <w:t xml:space="preserve"> </w:t>
      </w:r>
      <w:r w:rsidRPr="00C0052F">
        <w:t>‘Imrān/3:</w:t>
      </w:r>
      <w:r w:rsidRPr="00C0052F">
        <w:rPr>
          <w:spacing w:val="-2"/>
        </w:rPr>
        <w:t xml:space="preserve"> </w:t>
      </w:r>
      <w:r w:rsidRPr="00C0052F">
        <w:t>4 HR</w:t>
      </w:r>
      <w:r w:rsidRPr="00C0052F">
        <w:tab/>
        <w:t>: Hadis</w:t>
      </w:r>
      <w:r w:rsidRPr="00C0052F">
        <w:rPr>
          <w:spacing w:val="-4"/>
        </w:rPr>
        <w:t xml:space="preserve"> </w:t>
      </w:r>
      <w:r w:rsidRPr="00C0052F">
        <w:t>Riwayat</w:t>
      </w:r>
    </w:p>
    <w:p w:rsidR="009D6A40" w:rsidRPr="00C0052F" w:rsidRDefault="009D6A40" w:rsidP="009D6A40">
      <w:pPr>
        <w:pStyle w:val="BodyText"/>
        <w:tabs>
          <w:tab w:val="left" w:pos="2748"/>
        </w:tabs>
        <w:kinsoku w:val="0"/>
        <w:overflowPunct w:val="0"/>
        <w:spacing w:line="360" w:lineRule="auto"/>
        <w:ind w:left="1156"/>
      </w:pPr>
      <w:r w:rsidRPr="00C0052F">
        <w:t>t.d</w:t>
      </w:r>
      <w:r w:rsidRPr="00C0052F">
        <w:tab/>
        <w:t>: Tidak ada data</w:t>
      </w:r>
      <w:r w:rsidRPr="00C0052F">
        <w:rPr>
          <w:spacing w:val="-7"/>
        </w:rPr>
        <w:t xml:space="preserve"> </w:t>
      </w:r>
      <w:r w:rsidRPr="00C0052F">
        <w:t>penerbit</w:t>
      </w:r>
    </w:p>
    <w:p w:rsidR="009D6A40" w:rsidRPr="00C0052F" w:rsidRDefault="009D6A40" w:rsidP="009D6A40">
      <w:pPr>
        <w:pStyle w:val="BodyText"/>
        <w:tabs>
          <w:tab w:val="left" w:pos="2748"/>
        </w:tabs>
        <w:kinsoku w:val="0"/>
        <w:overflowPunct w:val="0"/>
        <w:spacing w:line="360" w:lineRule="auto"/>
        <w:ind w:left="1156"/>
      </w:pPr>
      <w:r w:rsidRPr="00C0052F">
        <w:t>t.tp</w:t>
      </w:r>
      <w:r w:rsidRPr="00C0052F">
        <w:tab/>
        <w:t>: Tidak ada tempat</w:t>
      </w:r>
      <w:r w:rsidRPr="00C0052F">
        <w:rPr>
          <w:spacing w:val="-10"/>
        </w:rPr>
        <w:t xml:space="preserve"> </w:t>
      </w:r>
      <w:r w:rsidRPr="00C0052F">
        <w:t>penerbitan</w:t>
      </w:r>
    </w:p>
    <w:p w:rsidR="009D6A40" w:rsidRPr="00C0052F" w:rsidRDefault="009D6A40" w:rsidP="009D6A40">
      <w:pPr>
        <w:pStyle w:val="BodyText"/>
        <w:tabs>
          <w:tab w:val="left" w:pos="2748"/>
        </w:tabs>
        <w:kinsoku w:val="0"/>
        <w:overflowPunct w:val="0"/>
        <w:spacing w:line="360" w:lineRule="auto"/>
        <w:ind w:left="1156"/>
      </w:pPr>
      <w:r w:rsidRPr="00C0052F">
        <w:t>t.p</w:t>
      </w:r>
      <w:r w:rsidRPr="00C0052F">
        <w:tab/>
        <w:t>: Tidak ada nama</w:t>
      </w:r>
      <w:r w:rsidRPr="00C0052F">
        <w:rPr>
          <w:spacing w:val="-6"/>
        </w:rPr>
        <w:t xml:space="preserve"> </w:t>
      </w:r>
      <w:r w:rsidRPr="00C0052F">
        <w:t>penerbit</w:t>
      </w:r>
    </w:p>
    <w:p w:rsidR="009D6A40" w:rsidRPr="00C0052F" w:rsidRDefault="009D6A40" w:rsidP="009D6A40">
      <w:pPr>
        <w:pStyle w:val="BodyText"/>
        <w:tabs>
          <w:tab w:val="left" w:pos="2748"/>
        </w:tabs>
        <w:kinsoku w:val="0"/>
        <w:overflowPunct w:val="0"/>
        <w:spacing w:line="360" w:lineRule="auto"/>
        <w:ind w:left="1156"/>
      </w:pPr>
      <w:r w:rsidRPr="00C0052F">
        <w:t>t.th</w:t>
      </w:r>
      <w:r w:rsidRPr="00C0052F">
        <w:tab/>
        <w:t>: Tidak ada tahun</w:t>
      </w:r>
      <w:r w:rsidRPr="00C0052F">
        <w:rPr>
          <w:spacing w:val="-8"/>
        </w:rPr>
        <w:t xml:space="preserve"> </w:t>
      </w:r>
      <w:r w:rsidRPr="00C0052F">
        <w:t>penerbitan</w:t>
      </w:r>
    </w:p>
    <w:p w:rsidR="009D6A40" w:rsidRPr="00C0052F" w:rsidRDefault="009D6A40" w:rsidP="009D6A40">
      <w:pPr>
        <w:pStyle w:val="BodyText"/>
        <w:tabs>
          <w:tab w:val="left" w:pos="2748"/>
        </w:tabs>
        <w:kinsoku w:val="0"/>
        <w:overflowPunct w:val="0"/>
        <w:spacing w:line="360" w:lineRule="auto"/>
        <w:ind w:left="1156"/>
      </w:pPr>
      <w:r w:rsidRPr="00C0052F">
        <w:t>dkk</w:t>
      </w:r>
      <w:r w:rsidRPr="00C0052F">
        <w:tab/>
        <w:t>: Dan</w:t>
      </w:r>
      <w:r w:rsidRPr="00C0052F">
        <w:rPr>
          <w:spacing w:val="-3"/>
        </w:rPr>
        <w:t xml:space="preserve"> </w:t>
      </w:r>
      <w:r w:rsidRPr="00C0052F">
        <w:t>kawan-kawan</w:t>
      </w:r>
    </w:p>
    <w:p w:rsidR="009D6A40" w:rsidRPr="00C0052F" w:rsidRDefault="009D6A40" w:rsidP="009D6A40">
      <w:pPr>
        <w:pStyle w:val="BodyText"/>
        <w:tabs>
          <w:tab w:val="left" w:pos="2748"/>
        </w:tabs>
        <w:kinsoku w:val="0"/>
        <w:overflowPunct w:val="0"/>
        <w:spacing w:line="360" w:lineRule="auto"/>
        <w:ind w:left="1156"/>
      </w:pPr>
      <w:r w:rsidRPr="00C0052F">
        <w:t>Cet</w:t>
      </w:r>
      <w:r w:rsidRPr="00C0052F">
        <w:tab/>
        <w:t>:</w:t>
      </w:r>
      <w:r w:rsidRPr="00C0052F">
        <w:rPr>
          <w:spacing w:val="-2"/>
        </w:rPr>
        <w:t xml:space="preserve"> </w:t>
      </w:r>
      <w:r w:rsidRPr="00C0052F">
        <w:t>Cetakan</w:t>
      </w:r>
    </w:p>
    <w:p w:rsidR="009D6A40" w:rsidRPr="00C0052F" w:rsidRDefault="009D6A40" w:rsidP="009D6A40">
      <w:pPr>
        <w:pStyle w:val="BodyText"/>
        <w:tabs>
          <w:tab w:val="left" w:pos="2748"/>
        </w:tabs>
        <w:kinsoku w:val="0"/>
        <w:overflowPunct w:val="0"/>
        <w:spacing w:line="360" w:lineRule="auto"/>
        <w:ind w:left="1156"/>
      </w:pPr>
      <w:r w:rsidRPr="00C0052F">
        <w:t>Terj</w:t>
      </w:r>
      <w:r w:rsidRPr="00C0052F">
        <w:tab/>
        <w:t>: Terjemahan</w:t>
      </w:r>
      <w:r w:rsidRPr="00C0052F">
        <w:rPr>
          <w:spacing w:val="-7"/>
        </w:rPr>
        <w:t xml:space="preserve"> </w:t>
      </w:r>
      <w:r w:rsidRPr="00C0052F">
        <w:t>(oleh)</w:t>
      </w: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before="3" w:line="360" w:lineRule="auto"/>
        <w:rPr>
          <w:sz w:val="27"/>
          <w:szCs w:val="27"/>
        </w:rPr>
      </w:pPr>
    </w:p>
    <w:p w:rsidR="009D6A40" w:rsidRPr="00D060CC" w:rsidRDefault="009D6A40" w:rsidP="009D6A40">
      <w:pPr>
        <w:pStyle w:val="BodyText"/>
        <w:kinsoku w:val="0"/>
        <w:overflowPunct w:val="0"/>
        <w:spacing w:before="91" w:line="360" w:lineRule="auto"/>
        <w:ind w:left="588" w:right="101"/>
        <w:jc w:val="center"/>
        <w:rPr>
          <w:szCs w:val="22"/>
        </w:rPr>
        <w:sectPr w:rsidR="009D6A40" w:rsidRPr="00D060CC">
          <w:headerReference w:type="even" r:id="rId27"/>
          <w:headerReference w:type="default" r:id="rId28"/>
          <w:headerReference w:type="first" r:id="rId29"/>
          <w:pgSz w:w="11910" w:h="16840"/>
          <w:pgMar w:top="1580" w:right="1600" w:bottom="280" w:left="1680" w:header="0" w:footer="0" w:gutter="0"/>
          <w:cols w:space="720"/>
          <w:noEndnote/>
        </w:sect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before="11" w:line="360" w:lineRule="auto"/>
        <w:rPr>
          <w:sz w:val="29"/>
          <w:szCs w:val="29"/>
        </w:rPr>
      </w:pPr>
    </w:p>
    <w:p w:rsidR="009D6A40" w:rsidRPr="00C0052F" w:rsidRDefault="009D6A40" w:rsidP="009D6A40">
      <w:pPr>
        <w:pStyle w:val="BodyText"/>
        <w:tabs>
          <w:tab w:val="left" w:pos="2748"/>
        </w:tabs>
        <w:kinsoku w:val="0"/>
        <w:overflowPunct w:val="0"/>
        <w:spacing w:before="90" w:line="360" w:lineRule="auto"/>
        <w:ind w:left="1156"/>
      </w:pPr>
      <w:r w:rsidRPr="00C0052F">
        <w:t>Vol</w:t>
      </w:r>
      <w:r w:rsidRPr="00C0052F">
        <w:tab/>
        <w:t>:</w:t>
      </w:r>
      <w:r w:rsidRPr="00C0052F">
        <w:rPr>
          <w:spacing w:val="-3"/>
        </w:rPr>
        <w:t xml:space="preserve"> </w:t>
      </w:r>
      <w:r w:rsidRPr="00C0052F">
        <w:t>Volume</w:t>
      </w:r>
    </w:p>
    <w:p w:rsidR="009D6A40" w:rsidRPr="00C0052F" w:rsidRDefault="009D6A40" w:rsidP="009D6A40">
      <w:pPr>
        <w:pStyle w:val="BodyText"/>
        <w:tabs>
          <w:tab w:val="left" w:pos="2748"/>
        </w:tabs>
        <w:kinsoku w:val="0"/>
        <w:overflowPunct w:val="0"/>
        <w:spacing w:before="138" w:line="360" w:lineRule="auto"/>
        <w:ind w:left="1156"/>
      </w:pPr>
      <w:r w:rsidRPr="00C0052F">
        <w:t>No</w:t>
      </w:r>
      <w:r w:rsidRPr="00C0052F">
        <w:tab/>
        <w:t>:</w:t>
      </w:r>
      <w:r w:rsidRPr="00C0052F">
        <w:rPr>
          <w:spacing w:val="-3"/>
        </w:rPr>
        <w:t xml:space="preserve"> </w:t>
      </w:r>
      <w:r w:rsidRPr="00C0052F">
        <w:t>Nomor</w:t>
      </w:r>
    </w:p>
    <w:p w:rsidR="009D6A40" w:rsidRPr="00C0052F" w:rsidRDefault="009D6A40" w:rsidP="009D6A40">
      <w:pPr>
        <w:pStyle w:val="BodyText"/>
        <w:tabs>
          <w:tab w:val="left" w:pos="2748"/>
        </w:tabs>
        <w:kinsoku w:val="0"/>
        <w:overflowPunct w:val="0"/>
        <w:spacing w:before="138" w:line="360" w:lineRule="auto"/>
        <w:ind w:left="1156"/>
      </w:pPr>
      <w:r w:rsidRPr="00C0052F">
        <w:t>H</w:t>
      </w:r>
      <w:r w:rsidRPr="00C0052F">
        <w:tab/>
        <w:t>:</w:t>
      </w:r>
      <w:r w:rsidRPr="00C0052F">
        <w:rPr>
          <w:spacing w:val="-4"/>
        </w:rPr>
        <w:t xml:space="preserve"> </w:t>
      </w:r>
      <w:r w:rsidRPr="00C0052F">
        <w:t>Halaman</w:t>
      </w:r>
    </w:p>
    <w:p w:rsidR="009D6A40" w:rsidRPr="00C0052F" w:rsidRDefault="009D6A40" w:rsidP="009D6A40">
      <w:pPr>
        <w:pStyle w:val="BodyText"/>
        <w:tabs>
          <w:tab w:val="left" w:pos="2748"/>
        </w:tabs>
        <w:kinsoku w:val="0"/>
        <w:overflowPunct w:val="0"/>
        <w:spacing w:before="138" w:line="360" w:lineRule="auto"/>
        <w:ind w:left="1156"/>
      </w:pPr>
      <w:r w:rsidRPr="00C0052F">
        <w:t>Ver</w:t>
      </w:r>
      <w:r w:rsidRPr="00C0052F">
        <w:tab/>
        <w:t>:</w:t>
      </w:r>
      <w:r w:rsidRPr="00C0052F">
        <w:rPr>
          <w:spacing w:val="-2"/>
        </w:rPr>
        <w:t xml:space="preserve"> </w:t>
      </w:r>
      <w:r w:rsidRPr="00C0052F">
        <w:t>Versi</w:t>
      </w: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rPr>
          <w:sz w:val="20"/>
          <w:szCs w:val="20"/>
        </w:rPr>
      </w:pPr>
    </w:p>
    <w:p w:rsidR="009D6A40" w:rsidRDefault="009D6A40" w:rsidP="009D6A40">
      <w:pPr>
        <w:pStyle w:val="BodyText"/>
        <w:kinsoku w:val="0"/>
        <w:overflowPunct w:val="0"/>
        <w:spacing w:line="360" w:lineRule="auto"/>
        <w:jc w:val="center"/>
        <w:rPr>
          <w:sz w:val="20"/>
          <w:szCs w:val="20"/>
        </w:rPr>
      </w:pPr>
    </w:p>
    <w:p w:rsidR="009D6A40" w:rsidRPr="009D6A40" w:rsidRDefault="009D6A40" w:rsidP="009D6A40">
      <w:pPr>
        <w:pStyle w:val="BodyText"/>
        <w:kinsoku w:val="0"/>
        <w:overflowPunct w:val="0"/>
        <w:spacing w:line="360" w:lineRule="auto"/>
        <w:jc w:val="center"/>
        <w:rPr>
          <w:szCs w:val="20"/>
        </w:rPr>
      </w:pPr>
    </w:p>
    <w:p w:rsidR="009D6A40" w:rsidRPr="00C0052F" w:rsidRDefault="009D6A40" w:rsidP="009D6A40">
      <w:pPr>
        <w:pStyle w:val="BodyText"/>
        <w:kinsoku w:val="0"/>
        <w:overflowPunct w:val="0"/>
        <w:spacing w:line="360" w:lineRule="auto"/>
        <w:rPr>
          <w:sz w:val="20"/>
          <w:szCs w:val="20"/>
        </w:rPr>
      </w:pPr>
    </w:p>
    <w:p w:rsidR="009D6A40" w:rsidRPr="00C0052F" w:rsidRDefault="009D6A40" w:rsidP="009D6A40">
      <w:pPr>
        <w:pStyle w:val="Heading1"/>
        <w:kinsoku w:val="0"/>
        <w:overflowPunct w:val="0"/>
        <w:spacing w:before="0" w:line="360" w:lineRule="auto"/>
        <w:ind w:left="574" w:right="104"/>
        <w:jc w:val="center"/>
      </w:pPr>
      <w:bookmarkStart w:id="3" w:name="bookmark13"/>
      <w:bookmarkEnd w:id="3"/>
      <w:r w:rsidRPr="00C0052F">
        <w:t>DAFTAR ISI</w:t>
      </w:r>
    </w:p>
    <w:p w:rsidR="009D6A40" w:rsidRPr="00C0052F" w:rsidRDefault="009D6A40" w:rsidP="009D6A40">
      <w:pPr>
        <w:pStyle w:val="BodyText"/>
        <w:kinsoku w:val="0"/>
        <w:overflowPunct w:val="0"/>
        <w:spacing w:line="360" w:lineRule="auto"/>
        <w:rPr>
          <w:b/>
          <w:bCs/>
          <w:sz w:val="20"/>
          <w:szCs w:val="20"/>
        </w:rPr>
      </w:pPr>
    </w:p>
    <w:p w:rsidR="009D6A40" w:rsidRPr="00C0052F" w:rsidRDefault="009D6A40" w:rsidP="009D6A40">
      <w:pPr>
        <w:pStyle w:val="BodyText"/>
        <w:tabs>
          <w:tab w:val="right" w:leader="dot" w:pos="8517"/>
        </w:tabs>
        <w:kinsoku w:val="0"/>
        <w:overflowPunct w:val="0"/>
        <w:spacing w:line="360" w:lineRule="auto"/>
        <w:ind w:left="588"/>
        <w:rPr>
          <w:b/>
          <w:bCs/>
        </w:rPr>
      </w:pPr>
      <w:hyperlink w:anchor="bookmark0" w:history="1">
        <w:r w:rsidRPr="00C0052F">
          <w:rPr>
            <w:b/>
            <w:bCs/>
          </w:rPr>
          <w:t>SURAT</w:t>
        </w:r>
        <w:r w:rsidRPr="00C0052F">
          <w:rPr>
            <w:b/>
            <w:bCs/>
            <w:spacing w:val="-1"/>
          </w:rPr>
          <w:t xml:space="preserve"> </w:t>
        </w:r>
        <w:r w:rsidRPr="00C0052F">
          <w:rPr>
            <w:b/>
            <w:bCs/>
          </w:rPr>
          <w:t>PERNYATAAN</w:t>
        </w:r>
        <w:r w:rsidRPr="00C0052F">
          <w:rPr>
            <w:b/>
            <w:bCs/>
          </w:rPr>
          <w:tab/>
          <w:t>i</w:t>
        </w:r>
      </w:hyperlink>
    </w:p>
    <w:p w:rsidR="009D6A40" w:rsidRPr="00C0052F" w:rsidRDefault="009D6A40" w:rsidP="009D6A40">
      <w:pPr>
        <w:pStyle w:val="BodyText"/>
        <w:tabs>
          <w:tab w:val="right" w:leader="dot" w:pos="8515"/>
        </w:tabs>
        <w:kinsoku w:val="0"/>
        <w:overflowPunct w:val="0"/>
        <w:spacing w:line="360" w:lineRule="auto"/>
        <w:ind w:left="588"/>
        <w:rPr>
          <w:b/>
          <w:bCs/>
        </w:rPr>
      </w:pPr>
      <w:hyperlink w:anchor="bookmark1" w:history="1">
        <w:r w:rsidRPr="00C0052F">
          <w:rPr>
            <w:b/>
            <w:bCs/>
          </w:rPr>
          <w:t>PERSETUJUAN UNTUK</w:t>
        </w:r>
        <w:r w:rsidRPr="00C0052F">
          <w:rPr>
            <w:b/>
            <w:bCs/>
            <w:spacing w:val="-2"/>
          </w:rPr>
          <w:t xml:space="preserve"> </w:t>
        </w:r>
        <w:r w:rsidRPr="00C0052F">
          <w:rPr>
            <w:b/>
            <w:bCs/>
          </w:rPr>
          <w:t>PELAKSANAAN</w:t>
        </w:r>
        <w:r w:rsidRPr="00C0052F">
          <w:rPr>
            <w:b/>
            <w:bCs/>
            <w:spacing w:val="-2"/>
          </w:rPr>
          <w:t xml:space="preserve"> </w:t>
        </w:r>
        <w:r w:rsidRPr="00C0052F">
          <w:rPr>
            <w:b/>
            <w:bCs/>
          </w:rPr>
          <w:t>RISET</w:t>
        </w:r>
        <w:r w:rsidRPr="00C0052F">
          <w:rPr>
            <w:b/>
            <w:bCs/>
          </w:rPr>
          <w:tab/>
          <w:t>ii</w:t>
        </w:r>
      </w:hyperlink>
    </w:p>
    <w:p w:rsidR="009D6A40" w:rsidRPr="00C0052F" w:rsidRDefault="009D6A40" w:rsidP="009D6A40">
      <w:pPr>
        <w:pStyle w:val="BodyText"/>
        <w:tabs>
          <w:tab w:val="right" w:leader="dot" w:pos="8515"/>
        </w:tabs>
        <w:kinsoku w:val="0"/>
        <w:overflowPunct w:val="0"/>
        <w:spacing w:line="360" w:lineRule="auto"/>
        <w:ind w:left="588"/>
        <w:rPr>
          <w:b/>
          <w:bCs/>
        </w:rPr>
      </w:pPr>
      <w:hyperlink w:anchor="bookmark2" w:history="1">
        <w:r w:rsidRPr="00C0052F">
          <w:rPr>
            <w:b/>
            <w:bCs/>
          </w:rPr>
          <w:t>REKOMENDASI</w:t>
        </w:r>
        <w:r w:rsidRPr="00C0052F">
          <w:rPr>
            <w:b/>
            <w:bCs/>
            <w:spacing w:val="1"/>
          </w:rPr>
          <w:t xml:space="preserve"> </w:t>
        </w:r>
        <w:r w:rsidRPr="00C0052F">
          <w:rPr>
            <w:b/>
            <w:bCs/>
            <w:spacing w:val="-3"/>
          </w:rPr>
          <w:t>PEMBIMBING</w:t>
        </w:r>
        <w:r w:rsidRPr="00C0052F">
          <w:rPr>
            <w:b/>
            <w:bCs/>
            <w:spacing w:val="-3"/>
          </w:rPr>
          <w:tab/>
        </w:r>
        <w:r w:rsidRPr="00C0052F">
          <w:rPr>
            <w:b/>
            <w:bCs/>
          </w:rPr>
          <w:t>iii</w:t>
        </w:r>
      </w:hyperlink>
    </w:p>
    <w:p w:rsidR="009D6A40" w:rsidRPr="00C0052F" w:rsidRDefault="009D6A40" w:rsidP="009D6A40">
      <w:pPr>
        <w:pStyle w:val="BodyText"/>
        <w:tabs>
          <w:tab w:val="right" w:leader="dot" w:pos="8516"/>
        </w:tabs>
        <w:kinsoku w:val="0"/>
        <w:overflowPunct w:val="0"/>
        <w:spacing w:line="360" w:lineRule="auto"/>
        <w:ind w:left="588"/>
        <w:rPr>
          <w:b/>
          <w:bCs/>
        </w:rPr>
      </w:pPr>
      <w:hyperlink w:anchor="bookmark3" w:history="1">
        <w:r w:rsidRPr="00C0052F">
          <w:rPr>
            <w:b/>
            <w:bCs/>
          </w:rPr>
          <w:t>REKOMENDASI</w:t>
        </w:r>
        <w:r w:rsidRPr="00C0052F">
          <w:rPr>
            <w:b/>
            <w:bCs/>
            <w:spacing w:val="-1"/>
          </w:rPr>
          <w:t xml:space="preserve"> </w:t>
        </w:r>
        <w:r w:rsidRPr="00C0052F">
          <w:rPr>
            <w:b/>
            <w:bCs/>
          </w:rPr>
          <w:t>PENASEHAT</w:t>
        </w:r>
        <w:r w:rsidRPr="00C0052F">
          <w:rPr>
            <w:b/>
            <w:bCs/>
            <w:spacing w:val="-1"/>
          </w:rPr>
          <w:t xml:space="preserve"> </w:t>
        </w:r>
        <w:r w:rsidRPr="00C0052F">
          <w:rPr>
            <w:b/>
            <w:bCs/>
          </w:rPr>
          <w:t>AKADEMIK</w:t>
        </w:r>
        <w:r w:rsidRPr="00C0052F">
          <w:rPr>
            <w:b/>
            <w:bCs/>
          </w:rPr>
          <w:tab/>
          <w:t>iv</w:t>
        </w:r>
      </w:hyperlink>
    </w:p>
    <w:p w:rsidR="009D6A40" w:rsidRPr="00C0052F" w:rsidRDefault="009D6A40" w:rsidP="009D6A40">
      <w:pPr>
        <w:pStyle w:val="BodyText"/>
        <w:tabs>
          <w:tab w:val="right" w:leader="dot" w:pos="8517"/>
        </w:tabs>
        <w:kinsoku w:val="0"/>
        <w:overflowPunct w:val="0"/>
        <w:spacing w:line="360" w:lineRule="auto"/>
        <w:ind w:left="588"/>
        <w:rPr>
          <w:b/>
          <w:bCs/>
        </w:rPr>
      </w:pPr>
      <w:hyperlink w:anchor="bookmark4" w:history="1">
        <w:r w:rsidRPr="00C0052F">
          <w:rPr>
            <w:b/>
            <w:bCs/>
          </w:rPr>
          <w:t>LEMBAR PESRETUJUAN</w:t>
        </w:r>
        <w:r w:rsidRPr="00C0052F">
          <w:rPr>
            <w:b/>
            <w:bCs/>
            <w:spacing w:val="-2"/>
          </w:rPr>
          <w:t xml:space="preserve"> </w:t>
        </w:r>
        <w:r w:rsidRPr="00C0052F">
          <w:rPr>
            <w:b/>
            <w:bCs/>
          </w:rPr>
          <w:t>SKRIPSI</w:t>
        </w:r>
        <w:r w:rsidRPr="00C0052F">
          <w:rPr>
            <w:b/>
            <w:bCs/>
          </w:rPr>
          <w:tab/>
          <w:t>v</w:t>
        </w:r>
      </w:hyperlink>
    </w:p>
    <w:p w:rsidR="009D6A40" w:rsidRPr="00C0052F" w:rsidRDefault="009D6A40" w:rsidP="009D6A40">
      <w:pPr>
        <w:pStyle w:val="BodyText"/>
        <w:tabs>
          <w:tab w:val="right" w:leader="dot" w:pos="8518"/>
        </w:tabs>
        <w:kinsoku w:val="0"/>
        <w:overflowPunct w:val="0"/>
        <w:spacing w:line="360" w:lineRule="auto"/>
        <w:ind w:left="588"/>
        <w:rPr>
          <w:b/>
          <w:bCs/>
        </w:rPr>
      </w:pPr>
      <w:hyperlink w:anchor="bookmark5" w:history="1">
        <w:r w:rsidRPr="00C0052F">
          <w:rPr>
            <w:b/>
            <w:bCs/>
          </w:rPr>
          <w:t>PENGESAHAN TIM PENGUJI MUNAQASAH</w:t>
        </w:r>
        <w:r w:rsidRPr="00C0052F">
          <w:rPr>
            <w:b/>
            <w:bCs/>
          </w:rPr>
          <w:tab/>
          <w:t>vi</w:t>
        </w:r>
      </w:hyperlink>
    </w:p>
    <w:p w:rsidR="009D6A40" w:rsidRPr="00C0052F" w:rsidRDefault="009D6A40" w:rsidP="009D6A40">
      <w:pPr>
        <w:pStyle w:val="BodyText"/>
        <w:tabs>
          <w:tab w:val="right" w:leader="dot" w:pos="8515"/>
        </w:tabs>
        <w:kinsoku w:val="0"/>
        <w:overflowPunct w:val="0"/>
        <w:spacing w:line="360" w:lineRule="auto"/>
        <w:ind w:left="588"/>
        <w:rPr>
          <w:b/>
          <w:bCs/>
        </w:rPr>
      </w:pPr>
      <w:hyperlink w:anchor="bookmark6" w:history="1">
        <w:r w:rsidRPr="00C0052F">
          <w:rPr>
            <w:b/>
            <w:bCs/>
          </w:rPr>
          <w:t>ABSTRAK</w:t>
        </w:r>
        <w:r w:rsidRPr="00C0052F">
          <w:rPr>
            <w:b/>
            <w:bCs/>
          </w:rPr>
          <w:tab/>
          <w:t>vii</w:t>
        </w:r>
      </w:hyperlink>
    </w:p>
    <w:p w:rsidR="009D6A40" w:rsidRPr="00C0052F" w:rsidRDefault="009D6A40" w:rsidP="009D6A40">
      <w:pPr>
        <w:pStyle w:val="BodyText"/>
        <w:tabs>
          <w:tab w:val="right" w:leader="dot" w:pos="8516"/>
        </w:tabs>
        <w:kinsoku w:val="0"/>
        <w:overflowPunct w:val="0"/>
        <w:spacing w:line="360" w:lineRule="auto"/>
        <w:ind w:left="588"/>
        <w:rPr>
          <w:b/>
          <w:bCs/>
        </w:rPr>
      </w:pPr>
      <w:hyperlink w:anchor="bookmark7" w:history="1">
        <w:r w:rsidRPr="00C0052F">
          <w:rPr>
            <w:b/>
            <w:bCs/>
          </w:rPr>
          <w:t>ABSTRACT</w:t>
        </w:r>
        <w:r w:rsidRPr="00C0052F">
          <w:rPr>
            <w:b/>
            <w:bCs/>
          </w:rPr>
          <w:tab/>
          <w:t>viii</w:t>
        </w:r>
      </w:hyperlink>
    </w:p>
    <w:p w:rsidR="009D6A40" w:rsidRPr="00C0052F" w:rsidRDefault="009D6A40" w:rsidP="009D6A40">
      <w:pPr>
        <w:pStyle w:val="BodyText"/>
        <w:tabs>
          <w:tab w:val="right" w:leader="dot" w:pos="8516"/>
        </w:tabs>
        <w:kinsoku w:val="0"/>
        <w:overflowPunct w:val="0"/>
        <w:spacing w:line="360" w:lineRule="auto"/>
        <w:ind w:left="588"/>
        <w:rPr>
          <w:b/>
          <w:bCs/>
        </w:rPr>
      </w:pPr>
      <w:hyperlink w:anchor="bookmark8" w:history="1">
        <w:r w:rsidRPr="00C0052F">
          <w:rPr>
            <w:b/>
            <w:bCs/>
            <w:sz w:val="22"/>
            <w:szCs w:val="22"/>
          </w:rPr>
          <w:t>صخلملا</w:t>
        </w:r>
        <w:r w:rsidRPr="00C0052F">
          <w:rPr>
            <w:b/>
            <w:bCs/>
          </w:rPr>
          <w:tab/>
          <w:t>ix</w:t>
        </w:r>
      </w:hyperlink>
    </w:p>
    <w:p w:rsidR="009D6A40" w:rsidRPr="00C0052F" w:rsidRDefault="009D6A40" w:rsidP="009D6A40">
      <w:pPr>
        <w:pStyle w:val="Heading1"/>
        <w:tabs>
          <w:tab w:val="right" w:leader="dot" w:pos="8517"/>
        </w:tabs>
        <w:kinsoku w:val="0"/>
        <w:overflowPunct w:val="0"/>
        <w:spacing w:before="0" w:line="360" w:lineRule="auto"/>
      </w:pPr>
      <w:hyperlink w:anchor="bookmark9" w:history="1">
        <w:r w:rsidRPr="00C0052F">
          <w:t>MOTTO</w:t>
        </w:r>
        <w:r w:rsidRPr="00C0052F">
          <w:tab/>
          <w:t>x</w:t>
        </w:r>
      </w:hyperlink>
    </w:p>
    <w:p w:rsidR="009D6A40" w:rsidRPr="00C0052F" w:rsidRDefault="009D6A40" w:rsidP="009D6A40">
      <w:pPr>
        <w:pStyle w:val="BodyText"/>
        <w:tabs>
          <w:tab w:val="right" w:leader="dot" w:pos="8514"/>
        </w:tabs>
        <w:kinsoku w:val="0"/>
        <w:overflowPunct w:val="0"/>
        <w:spacing w:line="360" w:lineRule="auto"/>
        <w:ind w:left="588"/>
        <w:rPr>
          <w:b/>
          <w:bCs/>
        </w:rPr>
      </w:pPr>
      <w:hyperlink w:anchor="bookmark10" w:history="1">
        <w:r w:rsidRPr="00C0052F">
          <w:rPr>
            <w:b/>
            <w:bCs/>
          </w:rPr>
          <w:t>PERSEMBAHAN</w:t>
        </w:r>
        <w:r w:rsidRPr="00C0052F">
          <w:rPr>
            <w:b/>
            <w:bCs/>
          </w:rPr>
          <w:tab/>
          <w:t>xi</w:t>
        </w:r>
      </w:hyperlink>
    </w:p>
    <w:p w:rsidR="009D6A40" w:rsidRPr="00C0052F" w:rsidRDefault="009D6A40" w:rsidP="009D6A40">
      <w:pPr>
        <w:pStyle w:val="BodyText"/>
        <w:tabs>
          <w:tab w:val="right" w:leader="dot" w:pos="8515"/>
        </w:tabs>
        <w:kinsoku w:val="0"/>
        <w:overflowPunct w:val="0"/>
        <w:spacing w:line="360" w:lineRule="auto"/>
        <w:ind w:left="588"/>
        <w:rPr>
          <w:b/>
          <w:bCs/>
        </w:rPr>
      </w:pPr>
      <w:hyperlink w:anchor="bookmark11" w:history="1">
        <w:r w:rsidRPr="00C0052F">
          <w:rPr>
            <w:b/>
            <w:bCs/>
          </w:rPr>
          <w:t>KATA PENGANTAR</w:t>
        </w:r>
        <w:r w:rsidRPr="00C0052F">
          <w:rPr>
            <w:b/>
            <w:bCs/>
          </w:rPr>
          <w:tab/>
          <w:t>xii</w:t>
        </w:r>
      </w:hyperlink>
    </w:p>
    <w:p w:rsidR="009D6A40" w:rsidRPr="00C0052F" w:rsidRDefault="009D6A40" w:rsidP="009D6A40">
      <w:pPr>
        <w:pStyle w:val="BodyText"/>
        <w:tabs>
          <w:tab w:val="right" w:leader="dot" w:pos="8516"/>
        </w:tabs>
        <w:kinsoku w:val="0"/>
        <w:overflowPunct w:val="0"/>
        <w:spacing w:line="360" w:lineRule="auto"/>
        <w:ind w:left="588"/>
        <w:rPr>
          <w:b/>
          <w:bCs/>
        </w:rPr>
      </w:pPr>
      <w:hyperlink w:anchor="bookmark12" w:history="1">
        <w:r w:rsidRPr="00C0052F">
          <w:rPr>
            <w:b/>
            <w:bCs/>
          </w:rPr>
          <w:t>TRANSLITERASI</w:t>
        </w:r>
        <w:r w:rsidRPr="00C0052F">
          <w:rPr>
            <w:b/>
            <w:bCs/>
            <w:spacing w:val="-3"/>
          </w:rPr>
          <w:t xml:space="preserve"> </w:t>
        </w:r>
        <w:r w:rsidRPr="00C0052F">
          <w:rPr>
            <w:b/>
            <w:bCs/>
          </w:rPr>
          <w:t>DAN</w:t>
        </w:r>
        <w:r w:rsidRPr="00C0052F">
          <w:rPr>
            <w:b/>
            <w:bCs/>
            <w:spacing w:val="-1"/>
          </w:rPr>
          <w:t xml:space="preserve"> </w:t>
        </w:r>
        <w:r w:rsidRPr="00C0052F">
          <w:rPr>
            <w:b/>
            <w:bCs/>
          </w:rPr>
          <w:t>SINGKATAN</w:t>
        </w:r>
        <w:r w:rsidRPr="00C0052F">
          <w:rPr>
            <w:b/>
            <w:bCs/>
          </w:rPr>
          <w:tab/>
          <w:t>xiv</w:t>
        </w:r>
      </w:hyperlink>
    </w:p>
    <w:p w:rsidR="009D6A40" w:rsidRPr="00C0052F" w:rsidRDefault="009D6A40" w:rsidP="009D6A40">
      <w:pPr>
        <w:pStyle w:val="BodyText"/>
        <w:tabs>
          <w:tab w:val="right" w:leader="dot" w:pos="8516"/>
        </w:tabs>
        <w:kinsoku w:val="0"/>
        <w:overflowPunct w:val="0"/>
        <w:spacing w:line="360" w:lineRule="auto"/>
        <w:ind w:left="588"/>
        <w:rPr>
          <w:b/>
          <w:bCs/>
        </w:rPr>
      </w:pPr>
      <w:hyperlink w:anchor="bookmark13" w:history="1">
        <w:r w:rsidRPr="00C0052F">
          <w:rPr>
            <w:b/>
            <w:bCs/>
          </w:rPr>
          <w:t>DAFTAR ISI</w:t>
        </w:r>
        <w:r w:rsidRPr="00C0052F">
          <w:rPr>
            <w:b/>
            <w:bCs/>
          </w:rPr>
          <w:tab/>
          <w:t>xxi</w:t>
        </w:r>
      </w:hyperlink>
    </w:p>
    <w:p w:rsidR="009D6A40" w:rsidRPr="00C0052F" w:rsidRDefault="009D6A40" w:rsidP="009D6A40">
      <w:pPr>
        <w:pStyle w:val="BodyText"/>
        <w:tabs>
          <w:tab w:val="right" w:leader="dot" w:pos="8517"/>
        </w:tabs>
        <w:kinsoku w:val="0"/>
        <w:overflowPunct w:val="0"/>
        <w:spacing w:line="360" w:lineRule="auto"/>
        <w:ind w:left="588"/>
        <w:rPr>
          <w:b/>
          <w:bCs/>
        </w:rPr>
      </w:pPr>
      <w:r w:rsidRPr="00C0052F">
        <w:rPr>
          <w:noProof/>
        </w:rPr>
        <mc:AlternateContent>
          <mc:Choice Requires="wps">
            <w:drawing>
              <wp:anchor distT="0" distB="0" distL="114300" distR="114300" simplePos="0" relativeHeight="251666432" behindDoc="1" locked="0" layoutInCell="0" allowOverlap="1" wp14:anchorId="48CC9EFE" wp14:editId="6CFC5B33">
                <wp:simplePos x="0" y="0"/>
                <wp:positionH relativeFrom="page">
                  <wp:posOffset>1851660</wp:posOffset>
                </wp:positionH>
                <wp:positionV relativeFrom="paragraph">
                  <wp:posOffset>254000</wp:posOffset>
                </wp:positionV>
                <wp:extent cx="38100" cy="12700"/>
                <wp:effectExtent l="13335" t="8890" r="1524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12700"/>
                        </a:xfrm>
                        <a:custGeom>
                          <a:avLst/>
                          <a:gdLst>
                            <a:gd name="T0" fmla="*/ 0 w 60"/>
                            <a:gd name="T1" fmla="*/ 0 h 20"/>
                            <a:gd name="T2" fmla="*/ 60 w 60"/>
                            <a:gd name="T3" fmla="*/ 0 h 20"/>
                          </a:gdLst>
                          <a:ahLst/>
                          <a:cxnLst>
                            <a:cxn ang="0">
                              <a:pos x="T0" y="T1"/>
                            </a:cxn>
                            <a:cxn ang="0">
                              <a:pos x="T2" y="T3"/>
                            </a:cxn>
                          </a:cxnLst>
                          <a:rect l="0" t="0" r="r" b="b"/>
                          <a:pathLst>
                            <a:path w="60" h="20">
                              <a:moveTo>
                                <a:pt x="0" y="0"/>
                              </a:moveTo>
                              <a:lnTo>
                                <a:pt x="60" y="0"/>
                              </a:lnTo>
                            </a:path>
                          </a:pathLst>
                        </a:custGeom>
                        <a:noFill/>
                        <a:ln w="1397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45.8pt,20pt,148.8pt,20pt" coordsize="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" o:allowincell="f" filled="f" strokecolor="blue" strokeweight="1.1pt">
                <v:path arrowok="t" o:connecttype="custom" o:connectlocs="0,0;38100,0" o:connectangles="0,0"/>
                <w10:wrap anchorx="page"/>
              </v:polyline>
            </w:pict>
          </mc:Fallback>
        </mc:AlternateContent>
      </w:r>
      <w:hyperlink w:anchor="bookmark14" w:history="1">
        <w:r w:rsidRPr="00C0052F">
          <w:rPr>
            <w:b/>
            <w:bCs/>
          </w:rPr>
          <w:t>BAB</w:t>
        </w:r>
        <w:r w:rsidRPr="00C0052F">
          <w:rPr>
            <w:b/>
            <w:bCs/>
            <w:spacing w:val="-1"/>
          </w:rPr>
          <w:t xml:space="preserve"> </w:t>
        </w:r>
        <w:r w:rsidRPr="00C0052F">
          <w:rPr>
            <w:b/>
            <w:bCs/>
          </w:rPr>
          <w:t>I</w:t>
        </w:r>
      </w:hyperlink>
      <w:r w:rsidRPr="00C0052F">
        <w:rPr>
          <w:b/>
          <w:bCs/>
        </w:rPr>
        <w:t xml:space="preserve"> </w:t>
      </w:r>
      <w:hyperlink w:anchor="bookmark15" w:history="1">
        <w:r w:rsidRPr="00C0052F">
          <w:rPr>
            <w:b/>
            <w:bCs/>
          </w:rPr>
          <w:t>PENDAHULUAN</w:t>
        </w:r>
        <w:r w:rsidRPr="00C0052F">
          <w:rPr>
            <w:b/>
            <w:bCs/>
          </w:rPr>
          <w:tab/>
          <w:t>1</w:t>
        </w:r>
      </w:hyperlink>
    </w:p>
    <w:p w:rsidR="009D6A40" w:rsidRPr="00C0052F" w:rsidRDefault="009D6A40" w:rsidP="009D6A40">
      <w:pPr>
        <w:pStyle w:val="ListParagraph"/>
        <w:numPr>
          <w:ilvl w:val="0"/>
          <w:numId w:val="8"/>
        </w:numPr>
        <w:tabs>
          <w:tab w:val="left" w:pos="1469"/>
          <w:tab w:val="right" w:leader="dot" w:pos="8517"/>
        </w:tabs>
        <w:kinsoku w:val="0"/>
        <w:overflowPunct w:val="0"/>
        <w:spacing w:before="0" w:line="360" w:lineRule="auto"/>
      </w:pPr>
      <w:hyperlink w:anchor="bookmark16" w:history="1">
        <w:r w:rsidRPr="00C0052F">
          <w:t>Latar</w:t>
        </w:r>
        <w:r w:rsidRPr="00C0052F">
          <w:rPr>
            <w:spacing w:val="-1"/>
          </w:rPr>
          <w:t xml:space="preserve"> </w:t>
        </w:r>
        <w:r w:rsidRPr="00C0052F">
          <w:t>Belakang</w:t>
        </w:r>
        <w:r w:rsidRPr="00C0052F">
          <w:tab/>
          <w:t>1</w:t>
        </w:r>
      </w:hyperlink>
    </w:p>
    <w:p w:rsidR="009D6A40" w:rsidRPr="00C0052F" w:rsidRDefault="009D6A40" w:rsidP="009D6A40">
      <w:pPr>
        <w:pStyle w:val="ListParagraph"/>
        <w:numPr>
          <w:ilvl w:val="0"/>
          <w:numId w:val="8"/>
        </w:numPr>
        <w:tabs>
          <w:tab w:val="left" w:pos="1469"/>
          <w:tab w:val="right" w:leader="dot" w:pos="8517"/>
        </w:tabs>
        <w:kinsoku w:val="0"/>
        <w:overflowPunct w:val="0"/>
        <w:spacing w:before="0" w:line="360" w:lineRule="auto"/>
      </w:pPr>
      <w:hyperlink w:anchor="bookmark17" w:history="1">
        <w:r w:rsidRPr="00C0052F">
          <w:t>Identifikasi</w:t>
        </w:r>
        <w:r w:rsidRPr="00C0052F">
          <w:rPr>
            <w:spacing w:val="-2"/>
          </w:rPr>
          <w:t xml:space="preserve"> </w:t>
        </w:r>
        <w:r w:rsidRPr="00C0052F">
          <w:t>Masalah</w:t>
        </w:r>
        <w:r w:rsidRPr="00C0052F">
          <w:tab/>
          <w:t>4</w:t>
        </w:r>
      </w:hyperlink>
    </w:p>
    <w:p w:rsidR="009D6A40" w:rsidRPr="00C0052F" w:rsidRDefault="009D6A40" w:rsidP="009D6A40">
      <w:pPr>
        <w:pStyle w:val="ListParagraph"/>
        <w:numPr>
          <w:ilvl w:val="0"/>
          <w:numId w:val="8"/>
        </w:numPr>
        <w:tabs>
          <w:tab w:val="left" w:pos="1469"/>
          <w:tab w:val="right" w:leader="dot" w:pos="8517"/>
        </w:tabs>
        <w:kinsoku w:val="0"/>
        <w:overflowPunct w:val="0"/>
        <w:spacing w:before="0" w:line="360" w:lineRule="auto"/>
      </w:pPr>
      <w:hyperlink w:anchor="bookmark18" w:history="1">
        <w:r w:rsidRPr="00C0052F">
          <w:t>Batasan</w:t>
        </w:r>
        <w:r w:rsidRPr="00C0052F">
          <w:rPr>
            <w:spacing w:val="-2"/>
          </w:rPr>
          <w:t xml:space="preserve"> </w:t>
        </w:r>
        <w:r w:rsidRPr="00C0052F">
          <w:t>Masalah</w:t>
        </w:r>
        <w:r w:rsidRPr="00C0052F">
          <w:tab/>
          <w:t>5</w:t>
        </w:r>
      </w:hyperlink>
    </w:p>
    <w:p w:rsidR="009D6A40" w:rsidRPr="00C0052F" w:rsidRDefault="009D6A40" w:rsidP="009D6A40">
      <w:pPr>
        <w:pStyle w:val="ListParagraph"/>
        <w:numPr>
          <w:ilvl w:val="0"/>
          <w:numId w:val="8"/>
        </w:numPr>
        <w:tabs>
          <w:tab w:val="left" w:pos="1469"/>
          <w:tab w:val="right" w:leader="dot" w:pos="8517"/>
        </w:tabs>
        <w:kinsoku w:val="0"/>
        <w:overflowPunct w:val="0"/>
        <w:spacing w:before="0" w:line="360" w:lineRule="auto"/>
      </w:pPr>
      <w:hyperlink w:anchor="bookmark19" w:history="1">
        <w:r w:rsidRPr="00C0052F">
          <w:t>Rumusan</w:t>
        </w:r>
        <w:r w:rsidRPr="00C0052F">
          <w:rPr>
            <w:spacing w:val="-1"/>
          </w:rPr>
          <w:t xml:space="preserve"> </w:t>
        </w:r>
        <w:r w:rsidRPr="00C0052F">
          <w:t>Masalah</w:t>
        </w:r>
        <w:r w:rsidRPr="00C0052F">
          <w:tab/>
          <w:t>5</w:t>
        </w:r>
      </w:hyperlink>
    </w:p>
    <w:p w:rsidR="009D6A40" w:rsidRPr="00C0052F" w:rsidRDefault="009D6A40" w:rsidP="009D6A40">
      <w:pPr>
        <w:pStyle w:val="ListParagraph"/>
        <w:numPr>
          <w:ilvl w:val="0"/>
          <w:numId w:val="8"/>
        </w:numPr>
        <w:tabs>
          <w:tab w:val="left" w:pos="1469"/>
          <w:tab w:val="right" w:leader="dot" w:pos="8517"/>
        </w:tabs>
        <w:kinsoku w:val="0"/>
        <w:overflowPunct w:val="0"/>
        <w:spacing w:before="0" w:line="360" w:lineRule="auto"/>
      </w:pPr>
      <w:hyperlink w:anchor="bookmark20" w:history="1">
        <w:r w:rsidRPr="00C0052F">
          <w:t>Tujuan</w:t>
        </w:r>
        <w:r w:rsidRPr="00C0052F">
          <w:rPr>
            <w:spacing w:val="-1"/>
          </w:rPr>
          <w:t xml:space="preserve"> </w:t>
        </w:r>
        <w:r w:rsidRPr="00C0052F">
          <w:t>Penelitian</w:t>
        </w:r>
        <w:r w:rsidRPr="00C0052F">
          <w:tab/>
          <w:t>6</w:t>
        </w:r>
      </w:hyperlink>
    </w:p>
    <w:p w:rsidR="009D6A40" w:rsidRPr="00C0052F" w:rsidRDefault="009D6A40" w:rsidP="009D6A40">
      <w:pPr>
        <w:pStyle w:val="ListParagraph"/>
        <w:numPr>
          <w:ilvl w:val="0"/>
          <w:numId w:val="8"/>
        </w:numPr>
        <w:tabs>
          <w:tab w:val="left" w:pos="1249"/>
          <w:tab w:val="right" w:leader="dot" w:pos="8517"/>
        </w:tabs>
        <w:kinsoku w:val="0"/>
        <w:overflowPunct w:val="0"/>
        <w:spacing w:before="0" w:line="360" w:lineRule="auto"/>
        <w:ind w:left="1248" w:hanging="420"/>
      </w:pPr>
      <w:hyperlink w:anchor="bookmark21" w:history="1">
        <w:r w:rsidRPr="00C0052F">
          <w:t>Manfaat</w:t>
        </w:r>
        <w:r w:rsidRPr="00C0052F">
          <w:rPr>
            <w:spacing w:val="-2"/>
          </w:rPr>
          <w:t xml:space="preserve"> </w:t>
        </w:r>
        <w:r w:rsidRPr="00C0052F">
          <w:t>Penelitian</w:t>
        </w:r>
        <w:r w:rsidRPr="00C0052F">
          <w:tab/>
          <w:t>6</w:t>
        </w:r>
      </w:hyperlink>
    </w:p>
    <w:p w:rsidR="009D6A40" w:rsidRPr="00C0052F" w:rsidRDefault="009D6A40" w:rsidP="009D6A40">
      <w:pPr>
        <w:pStyle w:val="Heading1"/>
        <w:tabs>
          <w:tab w:val="right" w:leader="dot" w:pos="8517"/>
        </w:tabs>
        <w:kinsoku w:val="0"/>
        <w:overflowPunct w:val="0"/>
        <w:spacing w:before="0" w:line="360" w:lineRule="auto"/>
      </w:pPr>
      <w:r w:rsidRPr="00C0052F">
        <w:t>BAB II</w:t>
      </w:r>
      <w:r w:rsidRPr="00C0052F">
        <w:rPr>
          <w:spacing w:val="-1"/>
        </w:rPr>
        <w:t xml:space="preserve"> </w:t>
      </w:r>
      <w:hyperlink w:anchor="bookmark22" w:history="1">
        <w:r w:rsidRPr="00C0052F">
          <w:t>KAJIAN</w:t>
        </w:r>
        <w:r w:rsidRPr="00C0052F">
          <w:rPr>
            <w:spacing w:val="-1"/>
          </w:rPr>
          <w:t xml:space="preserve"> </w:t>
        </w:r>
        <w:r w:rsidRPr="00C0052F">
          <w:t>TEORI</w:t>
        </w:r>
        <w:r w:rsidRPr="00C0052F">
          <w:tab/>
          <w:t>8</w:t>
        </w:r>
      </w:hyperlink>
    </w:p>
    <w:p w:rsidR="009D6A40" w:rsidRPr="00C0052F" w:rsidRDefault="009D6A40" w:rsidP="009D6A40">
      <w:pPr>
        <w:pStyle w:val="ListParagraph"/>
        <w:numPr>
          <w:ilvl w:val="0"/>
          <w:numId w:val="7"/>
        </w:numPr>
        <w:tabs>
          <w:tab w:val="left" w:pos="1469"/>
          <w:tab w:val="right" w:leader="dot" w:pos="8517"/>
        </w:tabs>
        <w:kinsoku w:val="0"/>
        <w:overflowPunct w:val="0"/>
        <w:spacing w:before="0" w:line="360" w:lineRule="auto"/>
      </w:pPr>
      <w:hyperlink w:anchor="bookmark23" w:history="1">
        <w:r w:rsidRPr="00C0052F">
          <w:t>Konsep</w:t>
        </w:r>
        <w:r w:rsidRPr="00C0052F">
          <w:rPr>
            <w:spacing w:val="-1"/>
          </w:rPr>
          <w:t xml:space="preserve"> </w:t>
        </w:r>
        <w:r w:rsidRPr="00C0052F">
          <w:t>Administrasi Sekolah</w:t>
        </w:r>
        <w:r w:rsidRPr="00C0052F">
          <w:tab/>
          <w:t>8</w:t>
        </w:r>
      </w:hyperlink>
    </w:p>
    <w:p w:rsidR="009D6A40" w:rsidRPr="00C0052F" w:rsidRDefault="009D6A40" w:rsidP="009D6A40">
      <w:pPr>
        <w:pStyle w:val="ListParagraph"/>
        <w:numPr>
          <w:ilvl w:val="0"/>
          <w:numId w:val="7"/>
        </w:numPr>
        <w:tabs>
          <w:tab w:val="left" w:pos="1469"/>
          <w:tab w:val="right" w:leader="dot" w:pos="8517"/>
        </w:tabs>
        <w:kinsoku w:val="0"/>
        <w:overflowPunct w:val="0"/>
        <w:spacing w:before="0" w:line="360" w:lineRule="auto"/>
      </w:pPr>
      <w:hyperlink w:anchor="bookmark24" w:history="1">
        <w:r w:rsidRPr="00C0052F">
          <w:t>Konsep Arsip</w:t>
        </w:r>
        <w:r w:rsidRPr="00C0052F">
          <w:tab/>
          <w:t>14</w:t>
        </w:r>
      </w:hyperlink>
    </w:p>
    <w:p w:rsidR="009D6A40" w:rsidRPr="00C0052F" w:rsidRDefault="009D6A40" w:rsidP="009D6A40">
      <w:pPr>
        <w:pStyle w:val="ListParagraph"/>
        <w:numPr>
          <w:ilvl w:val="0"/>
          <w:numId w:val="6"/>
        </w:numPr>
        <w:tabs>
          <w:tab w:val="left" w:pos="1469"/>
          <w:tab w:val="right" w:leader="dot" w:pos="8517"/>
        </w:tabs>
        <w:kinsoku w:val="0"/>
        <w:overflowPunct w:val="0"/>
        <w:spacing w:before="0" w:line="360" w:lineRule="auto"/>
      </w:pPr>
      <w:hyperlink w:anchor="bookmark25" w:history="1">
        <w:r w:rsidRPr="00C0052F">
          <w:t>Konsep</w:t>
        </w:r>
        <w:r w:rsidRPr="00C0052F">
          <w:rPr>
            <w:spacing w:val="-1"/>
          </w:rPr>
          <w:t xml:space="preserve"> </w:t>
        </w:r>
        <w:r w:rsidRPr="00C0052F">
          <w:t>Pengelolaan Arsip</w:t>
        </w:r>
        <w:r w:rsidRPr="00C0052F">
          <w:tab/>
          <w:t>18</w:t>
        </w:r>
      </w:hyperlink>
    </w:p>
    <w:p w:rsidR="009D6A40" w:rsidRPr="00C0052F" w:rsidRDefault="009D6A40" w:rsidP="009D6A40">
      <w:pPr>
        <w:pStyle w:val="ListParagraph"/>
        <w:numPr>
          <w:ilvl w:val="0"/>
          <w:numId w:val="6"/>
        </w:numPr>
        <w:tabs>
          <w:tab w:val="left" w:pos="1469"/>
          <w:tab w:val="right" w:leader="dot" w:pos="8517"/>
        </w:tabs>
        <w:kinsoku w:val="0"/>
        <w:overflowPunct w:val="0"/>
        <w:spacing w:before="0" w:line="360" w:lineRule="auto"/>
      </w:pPr>
      <w:hyperlink w:anchor="bookmark26" w:history="1">
        <w:r w:rsidRPr="00C0052F">
          <w:t>Konsep Tenaga</w:t>
        </w:r>
        <w:r w:rsidRPr="00C0052F">
          <w:rPr>
            <w:spacing w:val="-1"/>
          </w:rPr>
          <w:t xml:space="preserve"> </w:t>
        </w:r>
        <w:r w:rsidRPr="00C0052F">
          <w:t>Tata</w:t>
        </w:r>
        <w:r w:rsidRPr="00C0052F">
          <w:rPr>
            <w:spacing w:val="-1"/>
          </w:rPr>
          <w:t xml:space="preserve"> </w:t>
        </w:r>
        <w:r w:rsidRPr="00C0052F">
          <w:t>Usaha</w:t>
        </w:r>
        <w:r w:rsidRPr="00C0052F">
          <w:tab/>
          <w:t>42</w:t>
        </w:r>
      </w:hyperlink>
    </w:p>
    <w:p w:rsidR="009D6A40" w:rsidRPr="00C0052F" w:rsidRDefault="009D6A40" w:rsidP="009D6A40">
      <w:pPr>
        <w:pStyle w:val="ListParagraph"/>
        <w:numPr>
          <w:ilvl w:val="0"/>
          <w:numId w:val="6"/>
        </w:numPr>
        <w:tabs>
          <w:tab w:val="left" w:pos="1469"/>
          <w:tab w:val="right" w:leader="dot" w:pos="8517"/>
        </w:tabs>
        <w:kinsoku w:val="0"/>
        <w:overflowPunct w:val="0"/>
        <w:spacing w:before="0" w:line="360" w:lineRule="auto"/>
      </w:pPr>
      <w:hyperlink w:anchor="bookmark27" w:history="1">
        <w:r w:rsidRPr="00C0052F">
          <w:t>Konsep Optimalisasi Pengelolaan</w:t>
        </w:r>
        <w:r w:rsidRPr="00C0052F">
          <w:rPr>
            <w:spacing w:val="-1"/>
          </w:rPr>
          <w:t xml:space="preserve"> </w:t>
        </w:r>
        <w:r w:rsidRPr="00C0052F">
          <w:t>Arsip</w:t>
        </w:r>
        <w:r w:rsidRPr="00C0052F">
          <w:tab/>
          <w:t>48</w:t>
        </w:r>
      </w:hyperlink>
    </w:p>
    <w:p w:rsidR="009D6A40" w:rsidRDefault="009D6A40" w:rsidP="009D6A40">
      <w:pPr>
        <w:pStyle w:val="BodyText"/>
        <w:kinsoku w:val="0"/>
        <w:overflowPunct w:val="0"/>
        <w:spacing w:line="360" w:lineRule="auto"/>
        <w:ind w:left="588" w:right="101"/>
        <w:jc w:val="center"/>
        <w:rPr>
          <w:sz w:val="22"/>
          <w:szCs w:val="22"/>
        </w:rPr>
      </w:pPr>
    </w:p>
    <w:p w:rsidR="009D6A40" w:rsidRDefault="009D6A40" w:rsidP="009D6A40">
      <w:pPr>
        <w:pStyle w:val="BodyText"/>
        <w:kinsoku w:val="0"/>
        <w:overflowPunct w:val="0"/>
        <w:spacing w:line="360" w:lineRule="auto"/>
        <w:ind w:left="588" w:right="101"/>
        <w:jc w:val="center"/>
        <w:rPr>
          <w:sz w:val="22"/>
          <w:szCs w:val="22"/>
        </w:rPr>
      </w:pPr>
    </w:p>
    <w:p w:rsidR="009D6A40" w:rsidRDefault="009D6A40" w:rsidP="009D6A40">
      <w:pPr>
        <w:pStyle w:val="BodyText"/>
        <w:kinsoku w:val="0"/>
        <w:overflowPunct w:val="0"/>
        <w:spacing w:line="360" w:lineRule="auto"/>
        <w:ind w:left="588" w:right="101"/>
        <w:jc w:val="center"/>
        <w:rPr>
          <w:sz w:val="22"/>
          <w:szCs w:val="22"/>
        </w:rPr>
      </w:pPr>
    </w:p>
    <w:p w:rsidR="009D6A40" w:rsidRDefault="009D6A40" w:rsidP="009D6A40">
      <w:pPr>
        <w:pStyle w:val="BodyText"/>
        <w:kinsoku w:val="0"/>
        <w:overflowPunct w:val="0"/>
        <w:spacing w:line="360" w:lineRule="auto"/>
        <w:ind w:left="588" w:right="101"/>
        <w:jc w:val="center"/>
        <w:rPr>
          <w:sz w:val="22"/>
          <w:szCs w:val="22"/>
        </w:rPr>
      </w:pPr>
    </w:p>
    <w:p w:rsidR="009D6A40" w:rsidRDefault="009D6A40" w:rsidP="009D6A40">
      <w:pPr>
        <w:pStyle w:val="BodyText"/>
        <w:kinsoku w:val="0"/>
        <w:overflowPunct w:val="0"/>
        <w:spacing w:line="360" w:lineRule="auto"/>
        <w:ind w:left="588" w:right="101"/>
        <w:jc w:val="center"/>
        <w:rPr>
          <w:sz w:val="22"/>
          <w:szCs w:val="22"/>
        </w:rPr>
      </w:pPr>
    </w:p>
    <w:p w:rsidR="009D6A40" w:rsidRDefault="009D6A40" w:rsidP="009D6A40">
      <w:pPr>
        <w:pStyle w:val="BodyText"/>
        <w:kinsoku w:val="0"/>
        <w:overflowPunct w:val="0"/>
        <w:spacing w:line="360" w:lineRule="auto"/>
        <w:ind w:left="588" w:right="101"/>
        <w:jc w:val="center"/>
        <w:rPr>
          <w:sz w:val="22"/>
          <w:szCs w:val="22"/>
        </w:rPr>
      </w:pPr>
    </w:p>
    <w:p w:rsidR="009D6A40" w:rsidRPr="00C0052F" w:rsidRDefault="009D6A40" w:rsidP="003C531A">
      <w:pPr>
        <w:pStyle w:val="BodyText"/>
        <w:kinsoku w:val="0"/>
        <w:overflowPunct w:val="0"/>
        <w:spacing w:line="360" w:lineRule="auto"/>
        <w:ind w:left="588" w:right="101"/>
        <w:jc w:val="center"/>
        <w:rPr>
          <w:sz w:val="22"/>
          <w:szCs w:val="22"/>
        </w:rPr>
        <w:sectPr w:rsidR="009D6A40" w:rsidRPr="00C0052F">
          <w:headerReference w:type="even" r:id="rId30"/>
          <w:headerReference w:type="default" r:id="rId31"/>
          <w:headerReference w:type="first" r:id="rId32"/>
          <w:pgSz w:w="11910" w:h="16840"/>
          <w:pgMar w:top="1580" w:right="1600" w:bottom="280" w:left="1680" w:header="0" w:footer="0" w:gutter="0"/>
          <w:cols w:space="720" w:equalWidth="0">
            <w:col w:w="8630"/>
          </w:cols>
          <w:noEndnote/>
        </w:sectPr>
      </w:pPr>
    </w:p>
    <w:p w:rsidR="009D6A40" w:rsidRPr="00C0052F" w:rsidRDefault="009D6A40" w:rsidP="009D6A40">
      <w:pPr>
        <w:pStyle w:val="ListParagraph"/>
        <w:numPr>
          <w:ilvl w:val="0"/>
          <w:numId w:val="6"/>
        </w:numPr>
        <w:tabs>
          <w:tab w:val="left" w:pos="1469"/>
          <w:tab w:val="right" w:leader="dot" w:pos="8517"/>
        </w:tabs>
        <w:kinsoku w:val="0"/>
        <w:overflowPunct w:val="0"/>
        <w:spacing w:before="664" w:line="360" w:lineRule="auto"/>
      </w:pPr>
      <w:hyperlink w:anchor="bookmark28" w:history="1">
        <w:r w:rsidRPr="00C0052F">
          <w:t>Kerangka</w:t>
        </w:r>
        <w:r w:rsidRPr="00C0052F">
          <w:rPr>
            <w:spacing w:val="-1"/>
          </w:rPr>
          <w:t xml:space="preserve"> </w:t>
        </w:r>
        <w:r w:rsidRPr="00C0052F">
          <w:t>Teori</w:t>
        </w:r>
        <w:r w:rsidRPr="00C0052F">
          <w:tab/>
          <w:t>51</w:t>
        </w:r>
      </w:hyperlink>
    </w:p>
    <w:p w:rsidR="009D6A40" w:rsidRPr="00C0052F" w:rsidRDefault="009D6A40" w:rsidP="009D6A40">
      <w:pPr>
        <w:pStyle w:val="ListParagraph"/>
        <w:numPr>
          <w:ilvl w:val="0"/>
          <w:numId w:val="6"/>
        </w:numPr>
        <w:tabs>
          <w:tab w:val="left" w:pos="1469"/>
          <w:tab w:val="right" w:leader="dot" w:pos="8517"/>
        </w:tabs>
        <w:kinsoku w:val="0"/>
        <w:overflowPunct w:val="0"/>
        <w:spacing w:before="141" w:line="360" w:lineRule="auto"/>
      </w:pPr>
      <w:hyperlink w:anchor="bookmark29" w:history="1">
        <w:r w:rsidRPr="00C0052F">
          <w:t>Kajian</w:t>
        </w:r>
        <w:r w:rsidRPr="00C0052F">
          <w:rPr>
            <w:spacing w:val="-1"/>
          </w:rPr>
          <w:t xml:space="preserve"> </w:t>
        </w:r>
        <w:r w:rsidRPr="00C0052F">
          <w:t>Relevan</w:t>
        </w:r>
        <w:r w:rsidRPr="00C0052F">
          <w:tab/>
          <w:t>53</w:t>
        </w:r>
      </w:hyperlink>
    </w:p>
    <w:p w:rsidR="009D6A40" w:rsidRPr="00C0052F" w:rsidRDefault="009D6A40" w:rsidP="009D6A40">
      <w:pPr>
        <w:pStyle w:val="Heading1"/>
        <w:tabs>
          <w:tab w:val="right" w:leader="dot" w:pos="8517"/>
        </w:tabs>
        <w:kinsoku w:val="0"/>
        <w:overflowPunct w:val="0"/>
        <w:spacing w:before="145" w:line="360" w:lineRule="auto"/>
      </w:pPr>
      <w:r w:rsidRPr="00C0052F">
        <w:rPr>
          <w:noProof/>
        </w:rPr>
        <mc:AlternateContent>
          <mc:Choice Requires="wps">
            <w:drawing>
              <wp:anchor distT="0" distB="0" distL="114300" distR="114300" simplePos="0" relativeHeight="251667456" behindDoc="1" locked="0" layoutInCell="0" allowOverlap="1" wp14:anchorId="2843A712" wp14:editId="466D1476">
                <wp:simplePos x="0" y="0"/>
                <wp:positionH relativeFrom="page">
                  <wp:posOffset>1971040</wp:posOffset>
                </wp:positionH>
                <wp:positionV relativeFrom="paragraph">
                  <wp:posOffset>257810</wp:posOffset>
                </wp:positionV>
                <wp:extent cx="38100" cy="12700"/>
                <wp:effectExtent l="8890" t="8255" r="10160" b="0"/>
                <wp:wrapNone/>
                <wp:docPr id="2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12700"/>
                        </a:xfrm>
                        <a:custGeom>
                          <a:avLst/>
                          <a:gdLst>
                            <a:gd name="T0" fmla="*/ 0 w 60"/>
                            <a:gd name="T1" fmla="*/ 0 h 20"/>
                            <a:gd name="T2" fmla="*/ 60 w 60"/>
                            <a:gd name="T3" fmla="*/ 0 h 20"/>
                          </a:gdLst>
                          <a:ahLst/>
                          <a:cxnLst>
                            <a:cxn ang="0">
                              <a:pos x="T0" y="T1"/>
                            </a:cxn>
                            <a:cxn ang="0">
                              <a:pos x="T2" y="T3"/>
                            </a:cxn>
                          </a:cxnLst>
                          <a:rect l="0" t="0" r="r" b="b"/>
                          <a:pathLst>
                            <a:path w="60" h="20">
                              <a:moveTo>
                                <a:pt x="0" y="0"/>
                              </a:moveTo>
                              <a:lnTo>
                                <a:pt x="60" y="0"/>
                              </a:lnTo>
                            </a:path>
                          </a:pathLst>
                        </a:custGeom>
                        <a:noFill/>
                        <a:ln w="1397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2"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55.2pt,20.3pt,158.2pt,20.3pt" coordsize="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" o:allowincell="f" filled="f" strokecolor="blue" strokeweight="1.1pt">
                <v:path arrowok="t" o:connecttype="custom" o:connectlocs="0,0;38100,0" o:connectangles="0,0"/>
                <w10:wrap anchorx="page"/>
              </v:polyline>
            </w:pict>
          </mc:Fallback>
        </mc:AlternateContent>
      </w:r>
      <w:r w:rsidRPr="00C0052F">
        <w:t xml:space="preserve">BAB III </w:t>
      </w:r>
      <w:hyperlink w:anchor="bookmark30" w:history="1">
        <w:r w:rsidRPr="00C0052F">
          <w:t>METODE</w:t>
        </w:r>
        <w:r w:rsidRPr="00C0052F">
          <w:rPr>
            <w:spacing w:val="-3"/>
          </w:rPr>
          <w:t xml:space="preserve"> </w:t>
        </w:r>
        <w:r w:rsidRPr="00C0052F">
          <w:t>PENELITIAN</w:t>
        </w:r>
        <w:r w:rsidRPr="00C0052F">
          <w:tab/>
          <w:t>60</w:t>
        </w:r>
      </w:hyperlink>
    </w:p>
    <w:p w:rsidR="009D6A40" w:rsidRPr="00C0052F" w:rsidRDefault="009D6A40" w:rsidP="009D6A40">
      <w:pPr>
        <w:pStyle w:val="ListParagraph"/>
        <w:numPr>
          <w:ilvl w:val="0"/>
          <w:numId w:val="5"/>
        </w:numPr>
        <w:tabs>
          <w:tab w:val="left" w:pos="1469"/>
          <w:tab w:val="right" w:leader="dot" w:pos="8517"/>
        </w:tabs>
        <w:kinsoku w:val="0"/>
        <w:overflowPunct w:val="0"/>
        <w:spacing w:before="135" w:line="360" w:lineRule="auto"/>
      </w:pPr>
      <w:hyperlink w:anchor="bookmark31" w:history="1">
        <w:r w:rsidRPr="00C0052F">
          <w:t>Jenis</w:t>
        </w:r>
        <w:r w:rsidRPr="00C0052F">
          <w:rPr>
            <w:spacing w:val="-1"/>
          </w:rPr>
          <w:t xml:space="preserve"> </w:t>
        </w:r>
        <w:r w:rsidRPr="00C0052F">
          <w:t>Penelitian</w:t>
        </w:r>
        <w:r w:rsidRPr="00C0052F">
          <w:tab/>
          <w:t>60</w:t>
        </w:r>
      </w:hyperlink>
    </w:p>
    <w:p w:rsidR="009D6A40" w:rsidRPr="00C0052F" w:rsidRDefault="009D6A40" w:rsidP="009D6A40">
      <w:pPr>
        <w:pStyle w:val="ListParagraph"/>
        <w:numPr>
          <w:ilvl w:val="0"/>
          <w:numId w:val="5"/>
        </w:numPr>
        <w:tabs>
          <w:tab w:val="left" w:pos="1469"/>
          <w:tab w:val="right" w:leader="dot" w:pos="8517"/>
        </w:tabs>
        <w:kinsoku w:val="0"/>
        <w:overflowPunct w:val="0"/>
        <w:spacing w:before="141" w:line="360" w:lineRule="auto"/>
      </w:pPr>
      <w:hyperlink w:anchor="bookmark32" w:history="1">
        <w:r w:rsidRPr="00C0052F">
          <w:t>Tempat Dan</w:t>
        </w:r>
        <w:r w:rsidRPr="00C0052F">
          <w:rPr>
            <w:spacing w:val="-2"/>
          </w:rPr>
          <w:t xml:space="preserve"> </w:t>
        </w:r>
        <w:r w:rsidRPr="00C0052F">
          <w:t>Waktu Penelitian</w:t>
        </w:r>
        <w:r w:rsidRPr="00C0052F">
          <w:tab/>
          <w:t>61</w:t>
        </w:r>
      </w:hyperlink>
    </w:p>
    <w:p w:rsidR="009D6A40" w:rsidRPr="00C0052F" w:rsidRDefault="009D6A40" w:rsidP="009D6A40">
      <w:pPr>
        <w:pStyle w:val="ListParagraph"/>
        <w:numPr>
          <w:ilvl w:val="0"/>
          <w:numId w:val="5"/>
        </w:numPr>
        <w:tabs>
          <w:tab w:val="left" w:pos="1469"/>
          <w:tab w:val="right" w:leader="dot" w:pos="8517"/>
        </w:tabs>
        <w:kinsoku w:val="0"/>
        <w:overflowPunct w:val="0"/>
        <w:spacing w:before="139" w:line="360" w:lineRule="auto"/>
      </w:pPr>
      <w:hyperlink w:anchor="bookmark33" w:history="1">
        <w:r w:rsidRPr="00C0052F">
          <w:t>Subjek Dan</w:t>
        </w:r>
        <w:r w:rsidRPr="00C0052F">
          <w:rPr>
            <w:spacing w:val="-1"/>
          </w:rPr>
          <w:t xml:space="preserve"> </w:t>
        </w:r>
        <w:r w:rsidRPr="00C0052F">
          <w:t>Objek</w:t>
        </w:r>
        <w:r w:rsidRPr="00C0052F">
          <w:rPr>
            <w:spacing w:val="-1"/>
          </w:rPr>
          <w:t xml:space="preserve"> </w:t>
        </w:r>
        <w:r w:rsidRPr="00C0052F">
          <w:t>Penelitian</w:t>
        </w:r>
        <w:r w:rsidRPr="00C0052F">
          <w:tab/>
          <w:t>61</w:t>
        </w:r>
      </w:hyperlink>
    </w:p>
    <w:p w:rsidR="009D6A40" w:rsidRPr="00C0052F" w:rsidRDefault="009D6A40" w:rsidP="009D6A40">
      <w:pPr>
        <w:pStyle w:val="ListParagraph"/>
        <w:numPr>
          <w:ilvl w:val="0"/>
          <w:numId w:val="5"/>
        </w:numPr>
        <w:tabs>
          <w:tab w:val="left" w:pos="1469"/>
          <w:tab w:val="right" w:leader="dot" w:pos="8517"/>
        </w:tabs>
        <w:kinsoku w:val="0"/>
        <w:overflowPunct w:val="0"/>
        <w:spacing w:before="141" w:line="360" w:lineRule="auto"/>
      </w:pPr>
      <w:hyperlink w:anchor="bookmark34" w:history="1">
        <w:r w:rsidRPr="00C0052F">
          <w:t>Teknik</w:t>
        </w:r>
        <w:r w:rsidRPr="00C0052F">
          <w:rPr>
            <w:spacing w:val="-1"/>
          </w:rPr>
          <w:t xml:space="preserve"> </w:t>
        </w:r>
        <w:r w:rsidRPr="00C0052F">
          <w:t>Pengumpulan</w:t>
        </w:r>
        <w:r w:rsidRPr="00C0052F">
          <w:rPr>
            <w:spacing w:val="-1"/>
          </w:rPr>
          <w:t xml:space="preserve"> </w:t>
        </w:r>
        <w:r w:rsidRPr="00C0052F">
          <w:t>Data</w:t>
        </w:r>
        <w:r w:rsidRPr="00C0052F">
          <w:tab/>
          <w:t>62</w:t>
        </w:r>
      </w:hyperlink>
    </w:p>
    <w:p w:rsidR="009D6A40" w:rsidRPr="00C0052F" w:rsidRDefault="009D6A40" w:rsidP="009D6A40">
      <w:pPr>
        <w:pStyle w:val="ListParagraph"/>
        <w:numPr>
          <w:ilvl w:val="0"/>
          <w:numId w:val="5"/>
        </w:numPr>
        <w:tabs>
          <w:tab w:val="left" w:pos="1469"/>
          <w:tab w:val="right" w:leader="dot" w:pos="8517"/>
        </w:tabs>
        <w:kinsoku w:val="0"/>
        <w:overflowPunct w:val="0"/>
        <w:spacing w:before="141" w:line="360" w:lineRule="auto"/>
      </w:pPr>
      <w:hyperlink w:anchor="bookmark35" w:history="1">
        <w:r w:rsidRPr="00C0052F">
          <w:t>Teknik</w:t>
        </w:r>
        <w:r w:rsidRPr="00C0052F">
          <w:rPr>
            <w:spacing w:val="-1"/>
          </w:rPr>
          <w:t xml:space="preserve"> </w:t>
        </w:r>
        <w:r w:rsidRPr="00C0052F">
          <w:t>Analisis</w:t>
        </w:r>
        <w:r w:rsidRPr="00C0052F">
          <w:rPr>
            <w:spacing w:val="-1"/>
          </w:rPr>
          <w:t xml:space="preserve"> </w:t>
        </w:r>
        <w:r w:rsidRPr="00C0052F">
          <w:t>Data</w:t>
        </w:r>
        <w:r w:rsidRPr="00C0052F">
          <w:tab/>
          <w:t>66</w:t>
        </w:r>
      </w:hyperlink>
    </w:p>
    <w:p w:rsidR="009D6A40" w:rsidRPr="00C0052F" w:rsidRDefault="009D6A40" w:rsidP="009D6A40">
      <w:pPr>
        <w:pStyle w:val="ListParagraph"/>
        <w:numPr>
          <w:ilvl w:val="0"/>
          <w:numId w:val="5"/>
        </w:numPr>
        <w:tabs>
          <w:tab w:val="left" w:pos="1249"/>
          <w:tab w:val="right" w:leader="dot" w:pos="8517"/>
        </w:tabs>
        <w:kinsoku w:val="0"/>
        <w:overflowPunct w:val="0"/>
        <w:spacing w:before="139" w:line="360" w:lineRule="auto"/>
        <w:ind w:left="1248" w:hanging="420"/>
      </w:pPr>
      <w:hyperlink w:anchor="bookmark36" w:history="1">
        <w:r w:rsidRPr="00C0052F">
          <w:t>Penarikan Kesimpulan</w:t>
        </w:r>
        <w:r w:rsidRPr="00C0052F">
          <w:rPr>
            <w:spacing w:val="-1"/>
          </w:rPr>
          <w:t xml:space="preserve"> </w:t>
        </w:r>
        <w:r w:rsidRPr="00C0052F">
          <w:t>dan</w:t>
        </w:r>
        <w:r w:rsidRPr="00C0052F">
          <w:rPr>
            <w:spacing w:val="-1"/>
          </w:rPr>
          <w:t xml:space="preserve"> </w:t>
        </w:r>
        <w:r w:rsidRPr="00C0052F">
          <w:t>Verifikasi</w:t>
        </w:r>
        <w:r w:rsidRPr="00C0052F">
          <w:tab/>
          <w:t>67</w:t>
        </w:r>
      </w:hyperlink>
    </w:p>
    <w:p w:rsidR="009D6A40" w:rsidRPr="00C0052F" w:rsidRDefault="009D6A40" w:rsidP="009D6A40">
      <w:pPr>
        <w:pStyle w:val="ListParagraph"/>
        <w:numPr>
          <w:ilvl w:val="0"/>
          <w:numId w:val="5"/>
        </w:numPr>
        <w:tabs>
          <w:tab w:val="left" w:pos="1469"/>
          <w:tab w:val="right" w:leader="dot" w:pos="8517"/>
        </w:tabs>
        <w:kinsoku w:val="0"/>
        <w:overflowPunct w:val="0"/>
        <w:spacing w:before="141" w:line="360" w:lineRule="auto"/>
      </w:pPr>
      <w:hyperlink w:anchor="bookmark37" w:history="1">
        <w:r w:rsidRPr="00C0052F">
          <w:t>Teknik</w:t>
        </w:r>
        <w:r w:rsidRPr="00C0052F">
          <w:rPr>
            <w:spacing w:val="-1"/>
          </w:rPr>
          <w:t xml:space="preserve"> </w:t>
        </w:r>
        <w:r w:rsidRPr="00C0052F">
          <w:t>Keabsahan</w:t>
        </w:r>
        <w:r w:rsidRPr="00C0052F">
          <w:rPr>
            <w:spacing w:val="-1"/>
          </w:rPr>
          <w:t xml:space="preserve"> </w:t>
        </w:r>
        <w:r w:rsidRPr="00C0052F">
          <w:t>Data</w:t>
        </w:r>
        <w:r w:rsidRPr="00C0052F">
          <w:tab/>
          <w:t>68</w:t>
        </w:r>
      </w:hyperlink>
    </w:p>
    <w:p w:rsidR="009D6A40" w:rsidRPr="00C0052F" w:rsidRDefault="009D6A40" w:rsidP="009D6A40">
      <w:pPr>
        <w:pStyle w:val="Heading1"/>
        <w:tabs>
          <w:tab w:val="right" w:leader="dot" w:pos="8517"/>
        </w:tabs>
        <w:kinsoku w:val="0"/>
        <w:overflowPunct w:val="0"/>
        <w:spacing w:before="147" w:line="360" w:lineRule="auto"/>
      </w:pPr>
      <w:r w:rsidRPr="00C0052F">
        <w:t>BAB IV</w:t>
      </w:r>
      <w:r w:rsidRPr="00C0052F">
        <w:rPr>
          <w:spacing w:val="-3"/>
        </w:rPr>
        <w:t xml:space="preserve"> </w:t>
      </w:r>
      <w:hyperlink w:anchor="bookmark38" w:history="1">
        <w:r w:rsidRPr="00C0052F">
          <w:t>HASIL PENELITIAN</w:t>
        </w:r>
        <w:r w:rsidRPr="00C0052F">
          <w:tab/>
          <w:t>75</w:t>
        </w:r>
      </w:hyperlink>
    </w:p>
    <w:p w:rsidR="009D6A40" w:rsidRPr="00C0052F" w:rsidRDefault="009D6A40" w:rsidP="009D6A40">
      <w:pPr>
        <w:pStyle w:val="ListParagraph"/>
        <w:numPr>
          <w:ilvl w:val="0"/>
          <w:numId w:val="4"/>
        </w:numPr>
        <w:tabs>
          <w:tab w:val="left" w:pos="1469"/>
          <w:tab w:val="right" w:leader="dot" w:pos="8517"/>
        </w:tabs>
        <w:kinsoku w:val="0"/>
        <w:overflowPunct w:val="0"/>
        <w:spacing w:before="135" w:line="360" w:lineRule="auto"/>
      </w:pPr>
      <w:hyperlink w:anchor="bookmark39" w:history="1">
        <w:r w:rsidRPr="00C0052F">
          <w:t>Gambaran Umum</w:t>
        </w:r>
        <w:r w:rsidRPr="00C0052F">
          <w:rPr>
            <w:spacing w:val="-4"/>
          </w:rPr>
          <w:t xml:space="preserve"> </w:t>
        </w:r>
        <w:r w:rsidRPr="00C0052F">
          <w:t>Lokasi</w:t>
        </w:r>
        <w:r w:rsidRPr="00C0052F">
          <w:rPr>
            <w:spacing w:val="-1"/>
          </w:rPr>
          <w:t xml:space="preserve"> </w:t>
        </w:r>
        <w:r w:rsidRPr="00C0052F">
          <w:t>Penelitian</w:t>
        </w:r>
        <w:r w:rsidRPr="00C0052F">
          <w:tab/>
          <w:t>75</w:t>
        </w:r>
      </w:hyperlink>
    </w:p>
    <w:p w:rsidR="009D6A40" w:rsidRPr="00C0052F" w:rsidRDefault="009D6A40" w:rsidP="009D6A40">
      <w:pPr>
        <w:pStyle w:val="ListParagraph"/>
        <w:numPr>
          <w:ilvl w:val="0"/>
          <w:numId w:val="4"/>
        </w:numPr>
        <w:tabs>
          <w:tab w:val="left" w:pos="1469"/>
          <w:tab w:val="right" w:leader="dot" w:pos="8517"/>
        </w:tabs>
        <w:kinsoku w:val="0"/>
        <w:overflowPunct w:val="0"/>
        <w:spacing w:before="140" w:line="360" w:lineRule="auto"/>
      </w:pPr>
      <w:hyperlink w:anchor="bookmark40" w:history="1">
        <w:r w:rsidRPr="00C0052F">
          <w:t>Keadaan Tenaga</w:t>
        </w:r>
        <w:r w:rsidRPr="00C0052F">
          <w:rPr>
            <w:spacing w:val="-3"/>
          </w:rPr>
          <w:t xml:space="preserve"> </w:t>
        </w:r>
        <w:r w:rsidRPr="00C0052F">
          <w:t>Tata Usaha</w:t>
        </w:r>
        <w:r w:rsidRPr="00C0052F">
          <w:tab/>
          <w:t>82</w:t>
        </w:r>
      </w:hyperlink>
    </w:p>
    <w:p w:rsidR="009D6A40" w:rsidRPr="00C0052F" w:rsidRDefault="009D6A40" w:rsidP="009D6A40">
      <w:pPr>
        <w:pStyle w:val="ListParagraph"/>
        <w:numPr>
          <w:ilvl w:val="0"/>
          <w:numId w:val="4"/>
        </w:numPr>
        <w:tabs>
          <w:tab w:val="left" w:pos="1469"/>
          <w:tab w:val="right" w:leader="dot" w:pos="8517"/>
        </w:tabs>
        <w:kinsoku w:val="0"/>
        <w:overflowPunct w:val="0"/>
        <w:spacing w:before="142" w:line="360" w:lineRule="auto"/>
      </w:pPr>
      <w:hyperlink w:anchor="bookmark41" w:history="1">
        <w:r w:rsidRPr="00C0052F">
          <w:t>Temuan</w:t>
        </w:r>
        <w:r w:rsidRPr="00C0052F">
          <w:rPr>
            <w:spacing w:val="-1"/>
          </w:rPr>
          <w:t xml:space="preserve"> </w:t>
        </w:r>
        <w:r w:rsidRPr="00C0052F">
          <w:t>Penelitian</w:t>
        </w:r>
        <w:r w:rsidRPr="00C0052F">
          <w:tab/>
          <w:t>89</w:t>
        </w:r>
      </w:hyperlink>
    </w:p>
    <w:p w:rsidR="009D6A40" w:rsidRPr="00C0052F" w:rsidRDefault="009D6A40" w:rsidP="009D6A40">
      <w:pPr>
        <w:pStyle w:val="ListParagraph"/>
        <w:numPr>
          <w:ilvl w:val="0"/>
          <w:numId w:val="4"/>
        </w:numPr>
        <w:tabs>
          <w:tab w:val="left" w:pos="1469"/>
          <w:tab w:val="right" w:leader="dot" w:pos="8517"/>
        </w:tabs>
        <w:kinsoku w:val="0"/>
        <w:overflowPunct w:val="0"/>
        <w:spacing w:before="142" w:line="360" w:lineRule="auto"/>
      </w:pPr>
      <w:hyperlink w:anchor="bookmark42" w:history="1">
        <w:r w:rsidRPr="00C0052F">
          <w:t>Hasil</w:t>
        </w:r>
        <w:r w:rsidRPr="00C0052F">
          <w:rPr>
            <w:spacing w:val="-3"/>
          </w:rPr>
          <w:t xml:space="preserve"> </w:t>
        </w:r>
        <w:r w:rsidRPr="00C0052F">
          <w:t>Observasi</w:t>
        </w:r>
        <w:r w:rsidRPr="00C0052F">
          <w:rPr>
            <w:spacing w:val="-1"/>
          </w:rPr>
          <w:t xml:space="preserve"> </w:t>
        </w:r>
        <w:r w:rsidRPr="00C0052F">
          <w:t>Penelitian</w:t>
        </w:r>
        <w:r w:rsidRPr="00C0052F">
          <w:tab/>
          <w:t>101</w:t>
        </w:r>
      </w:hyperlink>
    </w:p>
    <w:p w:rsidR="009D6A40" w:rsidRPr="00C0052F" w:rsidRDefault="009D6A40" w:rsidP="009D6A40">
      <w:pPr>
        <w:pStyle w:val="ListParagraph"/>
        <w:numPr>
          <w:ilvl w:val="0"/>
          <w:numId w:val="4"/>
        </w:numPr>
        <w:tabs>
          <w:tab w:val="left" w:pos="1469"/>
          <w:tab w:val="right" w:leader="dot" w:pos="8517"/>
        </w:tabs>
        <w:kinsoku w:val="0"/>
        <w:overflowPunct w:val="0"/>
        <w:spacing w:before="140" w:line="360" w:lineRule="auto"/>
      </w:pPr>
      <w:hyperlink w:anchor="bookmark43" w:history="1">
        <w:r w:rsidRPr="00C0052F">
          <w:t>Pembahasan</w:t>
        </w:r>
        <w:r w:rsidRPr="00C0052F">
          <w:rPr>
            <w:spacing w:val="-1"/>
          </w:rPr>
          <w:t xml:space="preserve"> </w:t>
        </w:r>
        <w:r w:rsidRPr="00C0052F">
          <w:t>Hasil</w:t>
        </w:r>
        <w:r w:rsidRPr="00C0052F">
          <w:rPr>
            <w:spacing w:val="-2"/>
          </w:rPr>
          <w:t xml:space="preserve"> </w:t>
        </w:r>
        <w:r w:rsidRPr="00C0052F">
          <w:t>Penelitian</w:t>
        </w:r>
        <w:r w:rsidRPr="00C0052F">
          <w:tab/>
          <w:t>103</w:t>
        </w:r>
      </w:hyperlink>
    </w:p>
    <w:p w:rsidR="009D6A40" w:rsidRPr="00C0052F" w:rsidRDefault="009D6A40" w:rsidP="009D6A40">
      <w:pPr>
        <w:pStyle w:val="Heading1"/>
        <w:tabs>
          <w:tab w:val="right" w:leader="dot" w:pos="8517"/>
        </w:tabs>
        <w:kinsoku w:val="0"/>
        <w:overflowPunct w:val="0"/>
        <w:spacing w:before="148" w:line="360" w:lineRule="auto"/>
      </w:pPr>
      <w:hyperlink w:anchor="bookmark44" w:history="1">
        <w:r w:rsidRPr="00C0052F">
          <w:t>BAB V</w:t>
        </w:r>
        <w:r w:rsidRPr="00C0052F">
          <w:rPr>
            <w:spacing w:val="-1"/>
          </w:rPr>
          <w:t xml:space="preserve"> </w:t>
        </w:r>
        <w:r w:rsidRPr="00C0052F">
          <w:t>PENUTUP</w:t>
        </w:r>
        <w:r w:rsidRPr="00C0052F">
          <w:tab/>
          <w:t>112</w:t>
        </w:r>
      </w:hyperlink>
    </w:p>
    <w:p w:rsidR="009D6A40" w:rsidRPr="00C0052F" w:rsidRDefault="009D6A40" w:rsidP="009D6A40">
      <w:pPr>
        <w:pStyle w:val="ListParagraph"/>
        <w:numPr>
          <w:ilvl w:val="0"/>
          <w:numId w:val="3"/>
        </w:numPr>
        <w:tabs>
          <w:tab w:val="left" w:pos="1469"/>
          <w:tab w:val="right" w:leader="dot" w:pos="8517"/>
        </w:tabs>
        <w:kinsoku w:val="0"/>
        <w:overflowPunct w:val="0"/>
        <w:spacing w:before="136" w:line="360" w:lineRule="auto"/>
      </w:pPr>
      <w:hyperlink w:anchor="bookmark45" w:history="1">
        <w:r w:rsidRPr="00C0052F">
          <w:t>KESIMPULAN</w:t>
        </w:r>
        <w:r w:rsidRPr="00C0052F">
          <w:tab/>
          <w:t>112</w:t>
        </w:r>
      </w:hyperlink>
    </w:p>
    <w:p w:rsidR="009D6A40" w:rsidRPr="00C0052F" w:rsidRDefault="009D6A40" w:rsidP="009D6A40">
      <w:pPr>
        <w:pStyle w:val="ListParagraph"/>
        <w:numPr>
          <w:ilvl w:val="0"/>
          <w:numId w:val="3"/>
        </w:numPr>
        <w:tabs>
          <w:tab w:val="left" w:pos="1469"/>
          <w:tab w:val="right" w:leader="dot" w:pos="8517"/>
        </w:tabs>
        <w:kinsoku w:val="0"/>
        <w:overflowPunct w:val="0"/>
        <w:spacing w:before="140" w:line="360" w:lineRule="auto"/>
      </w:pPr>
      <w:hyperlink w:anchor="bookmark46" w:history="1">
        <w:r w:rsidRPr="00C0052F">
          <w:t>Saran</w:t>
        </w:r>
        <w:r w:rsidRPr="00C0052F">
          <w:tab/>
          <w:t>114</w:t>
        </w:r>
      </w:hyperlink>
    </w:p>
    <w:p w:rsidR="009D6A40" w:rsidRPr="00C0052F" w:rsidRDefault="009D6A40" w:rsidP="009D6A40">
      <w:pPr>
        <w:pStyle w:val="Heading1"/>
        <w:tabs>
          <w:tab w:val="right" w:leader="dot" w:pos="8517"/>
        </w:tabs>
        <w:kinsoku w:val="0"/>
        <w:overflowPunct w:val="0"/>
        <w:spacing w:before="148" w:line="360" w:lineRule="auto"/>
      </w:pPr>
      <w:hyperlink w:anchor="bookmark47" w:history="1">
        <w:r w:rsidRPr="00C0052F">
          <w:t>DAFTAR PUSTAKA</w:t>
        </w:r>
        <w:r w:rsidRPr="00C0052F">
          <w:tab/>
          <w:t>117</w:t>
        </w:r>
      </w:hyperlink>
    </w:p>
    <w:p w:rsidR="009D6A40" w:rsidRPr="00D060CC" w:rsidRDefault="009D6A40" w:rsidP="009D6A40">
      <w:pPr>
        <w:pStyle w:val="BodyText"/>
        <w:kinsoku w:val="0"/>
        <w:overflowPunct w:val="0"/>
        <w:spacing w:before="142" w:line="360" w:lineRule="auto"/>
        <w:ind w:left="588" w:right="5322"/>
        <w:rPr>
          <w:b/>
          <w:bCs/>
        </w:rPr>
      </w:pPr>
      <w:r w:rsidRPr="00C0052F">
        <w:rPr>
          <w:b/>
          <w:bCs/>
        </w:rPr>
        <w:t>LAM</w:t>
      </w:r>
      <w:r>
        <w:rPr>
          <w:b/>
          <w:bCs/>
        </w:rPr>
        <w:t>PIRAN LA</w:t>
      </w:r>
      <w:r w:rsidRPr="00C0052F">
        <w:rPr>
          <w:noProof/>
        </w:rPr>
        <w:drawing>
          <wp:anchor distT="0" distB="0" distL="114300" distR="114300" simplePos="0" relativeHeight="251668480" behindDoc="1" locked="0" layoutInCell="0" allowOverlap="1" wp14:anchorId="61B6D22D" wp14:editId="3DA9E3FC">
            <wp:simplePos x="0" y="0"/>
            <wp:positionH relativeFrom="margin">
              <wp:posOffset>-898525</wp:posOffset>
            </wp:positionH>
            <wp:positionV relativeFrom="margin">
              <wp:posOffset>-1422400</wp:posOffset>
            </wp:positionV>
            <wp:extent cx="8045450" cy="11379200"/>
            <wp:effectExtent l="0" t="0" r="0" b="0"/>
            <wp:wrapNone/>
            <wp:docPr id="1" name="Picture 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_2026-10-22_15-07-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b/>
          <w:bCs/>
        </w:rPr>
        <w:t>MPIRAN BIOGRAFI PENULIS</w:t>
      </w:r>
    </w:p>
    <w:bookmarkEnd w:id="0"/>
    <w:p w:rsidR="003D5CD2" w:rsidRDefault="003D5CD2" w:rsidP="009D6A40">
      <w:pPr>
        <w:spacing w:line="360" w:lineRule="auto"/>
      </w:pPr>
    </w:p>
    <w:sectPr w:rsidR="003D5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9744" behindDoc="1" locked="0" layoutInCell="0" allowOverlap="1" wp14:anchorId="3F815627" wp14:editId="5FD2E9DC">
          <wp:simplePos x="0" y="0"/>
          <wp:positionH relativeFrom="margin">
            <wp:align>center</wp:align>
          </wp:positionH>
          <wp:positionV relativeFrom="margin">
            <wp:align>center</wp:align>
          </wp:positionV>
          <wp:extent cx="8045450" cy="11379200"/>
          <wp:effectExtent l="0" t="0" r="0" b="0"/>
          <wp:wrapNone/>
          <wp:docPr id="40" name="Picture 4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0"/>
        <w:szCs w:val="20"/>
      </w:rPr>
    </w:pPr>
    <w:r>
      <w:rPr>
        <w:noProof/>
      </w:rPr>
      <w:drawing>
        <wp:anchor distT="0" distB="0" distL="114300" distR="114300" simplePos="0" relativeHeight="251680768" behindDoc="1" locked="0" layoutInCell="0" allowOverlap="1" wp14:anchorId="46D28BC6" wp14:editId="164917F4">
          <wp:simplePos x="0" y="0"/>
          <wp:positionH relativeFrom="margin">
            <wp:align>center</wp:align>
          </wp:positionH>
          <wp:positionV relativeFrom="margin">
            <wp:align>center</wp:align>
          </wp:positionV>
          <wp:extent cx="8045450" cy="11379200"/>
          <wp:effectExtent l="0" t="0" r="0" b="0"/>
          <wp:wrapNone/>
          <wp:docPr id="39" name="Picture 3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7696" behindDoc="1" locked="0" layoutInCell="0" allowOverlap="1" wp14:anchorId="0D28AA22" wp14:editId="6C13A08F">
              <wp:simplePos x="0" y="0"/>
              <wp:positionH relativeFrom="page">
                <wp:posOffset>3221355</wp:posOffset>
              </wp:positionH>
              <wp:positionV relativeFrom="page">
                <wp:posOffset>1434465</wp:posOffset>
              </wp:positionV>
              <wp:extent cx="1468755" cy="194310"/>
              <wp:effectExtent l="1905"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DAC" w:rsidRDefault="003C531A">
                          <w:pPr>
                            <w:pStyle w:val="BodyText"/>
                            <w:kinsoku w:val="0"/>
                            <w:overflowPunct w:val="0"/>
                            <w:spacing w:before="10"/>
                            <w:ind w:left="20"/>
                            <w:rPr>
                              <w:b/>
                              <w:bCs/>
                            </w:rPr>
                          </w:pPr>
                          <w:r>
                            <w:rPr>
                              <w:b/>
                              <w:bCs/>
                            </w:rPr>
                            <w:t>KATA PEN</w:t>
                          </w:r>
                          <w:r>
                            <w:rPr>
                              <w:b/>
                              <w:bCs/>
                            </w:rPr>
                            <w:t>GANTAR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253.65pt;margin-top:112.95pt;width:115.65pt;height:15.3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kAsAIAAKs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" o:allowincell="f" filled="f" stroked="f">
              <v:textbox inset="0,0,0,0">
                <w:txbxContent>
                  <w:p w:rsidR="00803DAC" w:rsidRDefault="003C531A">
                    <w:pPr>
                      <w:pStyle w:val="BodyText"/>
                      <w:kinsoku w:val="0"/>
                      <w:overflowPunct w:val="0"/>
                      <w:spacing w:before="10"/>
                      <w:ind w:left="20"/>
                      <w:rPr>
                        <w:b/>
                        <w:bCs/>
                      </w:rPr>
                    </w:pPr>
                    <w:r>
                      <w:rPr>
                        <w:b/>
                        <w:bCs/>
                      </w:rPr>
                      <w:t>KATA PEN</w:t>
                    </w:r>
                    <w:r>
                      <w:rPr>
                        <w:b/>
                        <w:bCs/>
                      </w:rPr>
                      <w:t>GANTAR</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8720" behindDoc="1" locked="0" layoutInCell="0" allowOverlap="1" wp14:anchorId="479EF36F" wp14:editId="37EDB707">
          <wp:simplePos x="0" y="0"/>
          <wp:positionH relativeFrom="margin">
            <wp:align>center</wp:align>
          </wp:positionH>
          <wp:positionV relativeFrom="margin">
            <wp:align>center</wp:align>
          </wp:positionV>
          <wp:extent cx="8045450" cy="11379200"/>
          <wp:effectExtent l="0" t="0" r="0" b="0"/>
          <wp:wrapNone/>
          <wp:docPr id="38" name="Picture 3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59264" behindDoc="1" locked="0" layoutInCell="0" allowOverlap="1" wp14:anchorId="6B9E1A92" wp14:editId="2B6E4036">
          <wp:simplePos x="0" y="0"/>
          <wp:positionH relativeFrom="margin">
            <wp:align>center</wp:align>
          </wp:positionH>
          <wp:positionV relativeFrom="margin">
            <wp:align>center</wp:align>
          </wp:positionV>
          <wp:extent cx="8045450" cy="11379200"/>
          <wp:effectExtent l="0" t="0" r="0" b="0"/>
          <wp:wrapNone/>
          <wp:docPr id="64" name="Picture 6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60288" behindDoc="1" locked="0" layoutInCell="0" allowOverlap="1" wp14:anchorId="0D062234" wp14:editId="3F5AD6CB">
          <wp:simplePos x="0" y="0"/>
          <wp:positionH relativeFrom="margin">
            <wp:align>center</wp:align>
          </wp:positionH>
          <wp:positionV relativeFrom="margin">
            <wp:align>center</wp:align>
          </wp:positionV>
          <wp:extent cx="8045450" cy="11379200"/>
          <wp:effectExtent l="0" t="0" r="0" b="0"/>
          <wp:wrapNone/>
          <wp:docPr id="63" name="Picture 6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61312" behindDoc="1" locked="0" layoutInCell="0" allowOverlap="1" wp14:anchorId="0434512F" wp14:editId="661B1AB0">
          <wp:simplePos x="0" y="0"/>
          <wp:positionH relativeFrom="margin">
            <wp:align>center</wp:align>
          </wp:positionH>
          <wp:positionV relativeFrom="margin">
            <wp:align>center</wp:align>
          </wp:positionV>
          <wp:extent cx="8045450" cy="11379200"/>
          <wp:effectExtent l="0" t="0" r="0" b="0"/>
          <wp:wrapNone/>
          <wp:docPr id="62" name="Picture 6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62336" behindDoc="1" locked="0" layoutInCell="0" allowOverlap="1" wp14:anchorId="29DFBFBC" wp14:editId="07CB4DCA">
          <wp:simplePos x="0" y="0"/>
          <wp:positionH relativeFrom="margin">
            <wp:align>center</wp:align>
          </wp:positionH>
          <wp:positionV relativeFrom="margin">
            <wp:align>center</wp:align>
          </wp:positionV>
          <wp:extent cx="8045450" cy="11379200"/>
          <wp:effectExtent l="0" t="0" r="0" b="0"/>
          <wp:wrapNone/>
          <wp:docPr id="61" name="Picture 6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63360" behindDoc="1" locked="0" layoutInCell="0" allowOverlap="1" wp14:anchorId="7F544745" wp14:editId="5F3F2796">
          <wp:simplePos x="0" y="0"/>
          <wp:positionH relativeFrom="margin">
            <wp:align>center</wp:align>
          </wp:positionH>
          <wp:positionV relativeFrom="margin">
            <wp:align>center</wp:align>
          </wp:positionV>
          <wp:extent cx="8045450" cy="11379200"/>
          <wp:effectExtent l="0" t="0" r="0" b="0"/>
          <wp:wrapNone/>
          <wp:docPr id="60" name="Picture 6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64384" behindDoc="1" locked="0" layoutInCell="0" allowOverlap="1" wp14:anchorId="6A380D58" wp14:editId="0364C73C">
          <wp:simplePos x="0" y="0"/>
          <wp:positionH relativeFrom="margin">
            <wp:align>center</wp:align>
          </wp:positionH>
          <wp:positionV relativeFrom="margin">
            <wp:align>center</wp:align>
          </wp:positionV>
          <wp:extent cx="8045450" cy="11379200"/>
          <wp:effectExtent l="0" t="0" r="0" b="0"/>
          <wp:wrapNone/>
          <wp:docPr id="59" name="Picture 5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65408" behindDoc="1" locked="0" layoutInCell="0" allowOverlap="1" wp14:anchorId="268A3D9C" wp14:editId="206A4578">
          <wp:simplePos x="0" y="0"/>
          <wp:positionH relativeFrom="margin">
            <wp:align>center</wp:align>
          </wp:positionH>
          <wp:positionV relativeFrom="margin">
            <wp:align>center</wp:align>
          </wp:positionV>
          <wp:extent cx="8045450" cy="11379200"/>
          <wp:effectExtent l="0" t="0" r="0" b="0"/>
          <wp:wrapNone/>
          <wp:docPr id="97" name="Picture 9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66432" behindDoc="1" locked="0" layoutInCell="0" allowOverlap="1" wp14:anchorId="146EE3DA" wp14:editId="7D27E6AD">
          <wp:simplePos x="0" y="0"/>
          <wp:positionH relativeFrom="margin">
            <wp:align>center</wp:align>
          </wp:positionH>
          <wp:positionV relativeFrom="margin">
            <wp:align>center</wp:align>
          </wp:positionV>
          <wp:extent cx="8045450" cy="11379200"/>
          <wp:effectExtent l="0" t="0" r="0" b="0"/>
          <wp:wrapNone/>
          <wp:docPr id="98" name="Picture 9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67456" behindDoc="1" locked="0" layoutInCell="0" allowOverlap="1" wp14:anchorId="0054C5F0" wp14:editId="4F3A36A4">
          <wp:simplePos x="0" y="0"/>
          <wp:positionH relativeFrom="margin">
            <wp:align>center</wp:align>
          </wp:positionH>
          <wp:positionV relativeFrom="margin">
            <wp:align>center</wp:align>
          </wp:positionV>
          <wp:extent cx="8045450" cy="11379200"/>
          <wp:effectExtent l="0" t="0" r="0" b="0"/>
          <wp:wrapNone/>
          <wp:docPr id="99" name="Picture 9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68480" behindDoc="1" locked="0" layoutInCell="0" allowOverlap="1" wp14:anchorId="2B3A1F82" wp14:editId="6FD777C5">
          <wp:simplePos x="0" y="0"/>
          <wp:positionH relativeFrom="margin">
            <wp:align>center</wp:align>
          </wp:positionH>
          <wp:positionV relativeFrom="margin">
            <wp:align>center</wp:align>
          </wp:positionV>
          <wp:extent cx="8045450" cy="11379200"/>
          <wp:effectExtent l="0" t="0" r="0" b="0"/>
          <wp:wrapNone/>
          <wp:docPr id="55" name="Picture 55"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69504" behindDoc="1" locked="0" layoutInCell="0" allowOverlap="1" wp14:anchorId="472970F9" wp14:editId="1BDFE1CB">
          <wp:simplePos x="0" y="0"/>
          <wp:positionH relativeFrom="margin">
            <wp:align>center</wp:align>
          </wp:positionH>
          <wp:positionV relativeFrom="margin">
            <wp:align>center</wp:align>
          </wp:positionV>
          <wp:extent cx="8045450" cy="11379200"/>
          <wp:effectExtent l="0" t="0" r="0" b="0"/>
          <wp:wrapNone/>
          <wp:docPr id="54" name="Picture 5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0528" behindDoc="1" locked="0" layoutInCell="0" allowOverlap="1" wp14:anchorId="0A8B3371" wp14:editId="19411B98">
          <wp:simplePos x="0" y="0"/>
          <wp:positionH relativeFrom="margin">
            <wp:align>center</wp:align>
          </wp:positionH>
          <wp:positionV relativeFrom="margin">
            <wp:align>center</wp:align>
          </wp:positionV>
          <wp:extent cx="8045450" cy="11379200"/>
          <wp:effectExtent l="0" t="0" r="0" b="0"/>
          <wp:wrapNone/>
          <wp:docPr id="53" name="Picture 5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82816" behindDoc="1" locked="0" layoutInCell="0" allowOverlap="1" wp14:anchorId="65B73D98" wp14:editId="41C2EC26">
          <wp:simplePos x="0" y="0"/>
          <wp:positionH relativeFrom="margin">
            <wp:align>center</wp:align>
          </wp:positionH>
          <wp:positionV relativeFrom="margin">
            <wp:align>center</wp:align>
          </wp:positionV>
          <wp:extent cx="8045450" cy="11379200"/>
          <wp:effectExtent l="0" t="0" r="0" b="0"/>
          <wp:wrapNone/>
          <wp:docPr id="43" name="Picture 4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83840" behindDoc="1" locked="0" layoutInCell="0" allowOverlap="1" wp14:anchorId="67D67226" wp14:editId="28E616D7">
          <wp:simplePos x="0" y="0"/>
          <wp:positionH relativeFrom="margin">
            <wp:align>center</wp:align>
          </wp:positionH>
          <wp:positionV relativeFrom="margin">
            <wp:align>center</wp:align>
          </wp:positionV>
          <wp:extent cx="8045450" cy="11379200"/>
          <wp:effectExtent l="0" t="0" r="0" b="0"/>
          <wp:wrapNone/>
          <wp:docPr id="42" name="Picture 4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81792" behindDoc="1" locked="0" layoutInCell="0" allowOverlap="1" wp14:anchorId="32A1B9A6" wp14:editId="015BEDE0">
          <wp:simplePos x="0" y="0"/>
          <wp:positionH relativeFrom="margin">
            <wp:align>center</wp:align>
          </wp:positionH>
          <wp:positionV relativeFrom="margin">
            <wp:align>center</wp:align>
          </wp:positionV>
          <wp:extent cx="8045450" cy="11379200"/>
          <wp:effectExtent l="0" t="0" r="0" b="0"/>
          <wp:wrapNone/>
          <wp:docPr id="41" name="Picture 4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1552" behindDoc="1" locked="0" layoutInCell="0" allowOverlap="1" wp14:anchorId="4F3B8757" wp14:editId="39C3EDD9">
          <wp:simplePos x="0" y="0"/>
          <wp:positionH relativeFrom="margin">
            <wp:align>center</wp:align>
          </wp:positionH>
          <wp:positionV relativeFrom="margin">
            <wp:align>center</wp:align>
          </wp:positionV>
          <wp:extent cx="8045450" cy="11379200"/>
          <wp:effectExtent l="0" t="0" r="0" b="0"/>
          <wp:wrapNone/>
          <wp:docPr id="112" name="Picture 11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72576" behindDoc="1" locked="0" layoutInCell="0" allowOverlap="1" wp14:anchorId="4EDD7234" wp14:editId="20731CD2">
          <wp:simplePos x="0" y="0"/>
          <wp:positionH relativeFrom="margin">
            <wp:align>center</wp:align>
          </wp:positionH>
          <wp:positionV relativeFrom="margin">
            <wp:align>center</wp:align>
          </wp:positionV>
          <wp:extent cx="8045450" cy="11379200"/>
          <wp:effectExtent l="0" t="0" r="0" b="0"/>
          <wp:wrapNone/>
          <wp:docPr id="113" name="Picture 11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3600" behindDoc="1" locked="0" layoutInCell="0" allowOverlap="1" wp14:anchorId="301A8373" wp14:editId="04319B9D">
          <wp:simplePos x="0" y="0"/>
          <wp:positionH relativeFrom="margin">
            <wp:align>center</wp:align>
          </wp:positionH>
          <wp:positionV relativeFrom="margin">
            <wp:align>center</wp:align>
          </wp:positionV>
          <wp:extent cx="8045450" cy="11379200"/>
          <wp:effectExtent l="0" t="0" r="0" b="0"/>
          <wp:wrapNone/>
          <wp:docPr id="114" name="Picture 11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4624" behindDoc="1" locked="0" layoutInCell="0" allowOverlap="1" wp14:anchorId="7B8FECA8" wp14:editId="5B76D4ED">
          <wp:simplePos x="0" y="0"/>
          <wp:positionH relativeFrom="margin">
            <wp:align>center</wp:align>
          </wp:positionH>
          <wp:positionV relativeFrom="margin">
            <wp:align>center</wp:align>
          </wp:positionV>
          <wp:extent cx="8045450" cy="11379200"/>
          <wp:effectExtent l="0" t="0" r="0" b="0"/>
          <wp:wrapNone/>
          <wp:docPr id="49" name="Picture 4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BodyText"/>
      <w:kinsoku w:val="0"/>
      <w:overflowPunct w:val="0"/>
      <w:spacing w:line="14" w:lineRule="auto"/>
      <w:rPr>
        <w:sz w:val="2"/>
        <w:szCs w:val="2"/>
      </w:rPr>
    </w:pPr>
    <w:r>
      <w:rPr>
        <w:noProof/>
        <w:sz w:val="2"/>
        <w:szCs w:val="2"/>
      </w:rPr>
      <w:drawing>
        <wp:anchor distT="0" distB="0" distL="114300" distR="114300" simplePos="0" relativeHeight="251675648" behindDoc="1" locked="0" layoutInCell="0" allowOverlap="1" wp14:anchorId="1461C2D3" wp14:editId="057BDFB0">
          <wp:simplePos x="0" y="0"/>
          <wp:positionH relativeFrom="margin">
            <wp:align>center</wp:align>
          </wp:positionH>
          <wp:positionV relativeFrom="margin">
            <wp:align>center</wp:align>
          </wp:positionV>
          <wp:extent cx="8045450" cy="11379200"/>
          <wp:effectExtent l="0" t="0" r="0" b="0"/>
          <wp:wrapNone/>
          <wp:docPr id="48" name="Picture 4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3C531A">
    <w:pPr>
      <w:pStyle w:val="Header"/>
    </w:pPr>
    <w:r>
      <w:rPr>
        <w:noProof/>
      </w:rPr>
      <w:drawing>
        <wp:anchor distT="0" distB="0" distL="114300" distR="114300" simplePos="0" relativeHeight="251676672" behindDoc="1" locked="0" layoutInCell="0" allowOverlap="1" wp14:anchorId="5112C52A" wp14:editId="5822CFF2">
          <wp:simplePos x="0" y="0"/>
          <wp:positionH relativeFrom="margin">
            <wp:align>center</wp:align>
          </wp:positionH>
          <wp:positionV relativeFrom="margin">
            <wp:align>center</wp:align>
          </wp:positionV>
          <wp:extent cx="8045450" cy="11379200"/>
          <wp:effectExtent l="0" t="0" r="0" b="0"/>
          <wp:wrapNone/>
          <wp:docPr id="47" name="Picture 4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A40" w:rsidRDefault="009D6A40">
    <w:pPr>
      <w:pStyle w:val="Header"/>
    </w:pPr>
    <w:r>
      <w:rPr>
        <w:noProof/>
      </w:rPr>
      <w:drawing>
        <wp:anchor distT="0" distB="0" distL="114300" distR="114300" simplePos="0" relativeHeight="251685888" behindDoc="1" locked="0" layoutInCell="0" allowOverlap="1" wp14:anchorId="169272A0" wp14:editId="0B441C66">
          <wp:simplePos x="0" y="0"/>
          <wp:positionH relativeFrom="margin">
            <wp:align>center</wp:align>
          </wp:positionH>
          <wp:positionV relativeFrom="margin">
            <wp:align>center</wp:align>
          </wp:positionV>
          <wp:extent cx="8045450" cy="11379200"/>
          <wp:effectExtent l="0" t="0" r="0" b="0"/>
          <wp:wrapNone/>
          <wp:docPr id="31" name="Picture 3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A40" w:rsidRDefault="009D6A40">
    <w:pPr>
      <w:pStyle w:val="BodyText"/>
      <w:kinsoku w:val="0"/>
      <w:overflowPunct w:val="0"/>
      <w:spacing w:line="14" w:lineRule="auto"/>
      <w:rPr>
        <w:sz w:val="2"/>
        <w:szCs w:val="2"/>
      </w:rPr>
    </w:pPr>
    <w:r>
      <w:rPr>
        <w:noProof/>
        <w:sz w:val="2"/>
        <w:szCs w:val="2"/>
      </w:rPr>
      <w:drawing>
        <wp:anchor distT="0" distB="0" distL="114300" distR="114300" simplePos="0" relativeHeight="251686912" behindDoc="1" locked="0" layoutInCell="0" allowOverlap="1" wp14:anchorId="4F023857" wp14:editId="23383FCB">
          <wp:simplePos x="0" y="0"/>
          <wp:positionH relativeFrom="margin">
            <wp:align>center</wp:align>
          </wp:positionH>
          <wp:positionV relativeFrom="margin">
            <wp:align>center</wp:align>
          </wp:positionV>
          <wp:extent cx="8045450" cy="11379200"/>
          <wp:effectExtent l="0" t="0" r="0" b="0"/>
          <wp:wrapNone/>
          <wp:docPr id="30" name="Picture 3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A40" w:rsidRDefault="009D6A40">
    <w:pPr>
      <w:pStyle w:val="Header"/>
    </w:pPr>
    <w:r>
      <w:rPr>
        <w:noProof/>
      </w:rPr>
      <w:drawing>
        <wp:anchor distT="0" distB="0" distL="114300" distR="114300" simplePos="0" relativeHeight="251687936" behindDoc="1" locked="0" layoutInCell="0" allowOverlap="1" wp14:anchorId="3FF40E96" wp14:editId="10E0610B">
          <wp:simplePos x="0" y="0"/>
          <wp:positionH relativeFrom="margin">
            <wp:align>center</wp:align>
          </wp:positionH>
          <wp:positionV relativeFrom="margin">
            <wp:align>center</wp:align>
          </wp:positionV>
          <wp:extent cx="8045450" cy="11379200"/>
          <wp:effectExtent l="0" t="0" r="0" b="0"/>
          <wp:wrapNone/>
          <wp:docPr id="29" name="Picture 2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left="1014" w:hanging="427"/>
      </w:pPr>
      <w:rPr>
        <w:rFonts w:ascii="Times New Roman" w:hAnsi="Times New Roman" w:cs="Times New Roman"/>
        <w:b w:val="0"/>
        <w:bCs w:val="0"/>
        <w:spacing w:val="-4"/>
        <w:w w:val="99"/>
        <w:sz w:val="24"/>
        <w:szCs w:val="24"/>
      </w:rPr>
    </w:lvl>
    <w:lvl w:ilvl="1">
      <w:numFmt w:val="bullet"/>
      <w:lvlText w:val="•"/>
      <w:lvlJc w:val="left"/>
      <w:pPr>
        <w:ind w:left="1782" w:hanging="427"/>
      </w:pPr>
    </w:lvl>
    <w:lvl w:ilvl="2">
      <w:numFmt w:val="bullet"/>
      <w:lvlText w:val="•"/>
      <w:lvlJc w:val="left"/>
      <w:pPr>
        <w:ind w:left="2545" w:hanging="427"/>
      </w:pPr>
    </w:lvl>
    <w:lvl w:ilvl="3">
      <w:numFmt w:val="bullet"/>
      <w:lvlText w:val="•"/>
      <w:lvlJc w:val="left"/>
      <w:pPr>
        <w:ind w:left="3308" w:hanging="427"/>
      </w:pPr>
    </w:lvl>
    <w:lvl w:ilvl="4">
      <w:numFmt w:val="bullet"/>
      <w:lvlText w:val="•"/>
      <w:lvlJc w:val="left"/>
      <w:pPr>
        <w:ind w:left="4071" w:hanging="427"/>
      </w:pPr>
    </w:lvl>
    <w:lvl w:ilvl="5">
      <w:numFmt w:val="bullet"/>
      <w:lvlText w:val="•"/>
      <w:lvlJc w:val="left"/>
      <w:pPr>
        <w:ind w:left="4834" w:hanging="427"/>
      </w:pPr>
    </w:lvl>
    <w:lvl w:ilvl="6">
      <w:numFmt w:val="bullet"/>
      <w:lvlText w:val="•"/>
      <w:lvlJc w:val="left"/>
      <w:pPr>
        <w:ind w:left="5596" w:hanging="427"/>
      </w:pPr>
    </w:lvl>
    <w:lvl w:ilvl="7">
      <w:numFmt w:val="bullet"/>
      <w:lvlText w:val="•"/>
      <w:lvlJc w:val="left"/>
      <w:pPr>
        <w:ind w:left="6359" w:hanging="427"/>
      </w:pPr>
    </w:lvl>
    <w:lvl w:ilvl="8">
      <w:numFmt w:val="bullet"/>
      <w:lvlText w:val="•"/>
      <w:lvlJc w:val="left"/>
      <w:pPr>
        <w:ind w:left="7122" w:hanging="427"/>
      </w:pPr>
    </w:lvl>
  </w:abstractNum>
  <w:abstractNum w:abstractNumId="1">
    <w:nsid w:val="00000403"/>
    <w:multiLevelType w:val="multilevel"/>
    <w:tmpl w:val="00000886"/>
    <w:lvl w:ilvl="0">
      <w:start w:val="1"/>
      <w:numFmt w:val="decimal"/>
      <w:lvlText w:val="%1."/>
      <w:lvlJc w:val="left"/>
      <w:pPr>
        <w:ind w:left="1014" w:hanging="361"/>
      </w:pPr>
      <w:rPr>
        <w:rFonts w:ascii="Times New Roman" w:hAnsi="Times New Roman" w:cs="Times New Roman"/>
        <w:b/>
        <w:bCs/>
        <w:spacing w:val="-1"/>
        <w:w w:val="99"/>
        <w:sz w:val="24"/>
        <w:szCs w:val="24"/>
      </w:rPr>
    </w:lvl>
    <w:lvl w:ilvl="1">
      <w:start w:val="1"/>
      <w:numFmt w:val="lowerLetter"/>
      <w:lvlText w:val="%2."/>
      <w:lvlJc w:val="left"/>
      <w:pPr>
        <w:ind w:left="1014" w:hanging="361"/>
      </w:pPr>
      <w:rPr>
        <w:rFonts w:ascii="Times New Roman" w:hAnsi="Times New Roman" w:cs="Times New Roman"/>
        <w:b w:val="0"/>
        <w:bCs w:val="0"/>
        <w:spacing w:val="-1"/>
        <w:w w:val="99"/>
        <w:sz w:val="24"/>
        <w:szCs w:val="24"/>
      </w:rPr>
    </w:lvl>
    <w:lvl w:ilvl="2">
      <w:start w:val="1"/>
      <w:numFmt w:val="decimal"/>
      <w:lvlText w:val="%3)"/>
      <w:lvlJc w:val="left"/>
      <w:pPr>
        <w:ind w:left="1440" w:hanging="360"/>
      </w:pPr>
      <w:rPr>
        <w:rFonts w:ascii="Times New Roman" w:hAnsi="Times New Roman" w:cs="Times New Roman"/>
        <w:b w:val="0"/>
        <w:bCs w:val="0"/>
        <w:spacing w:val="-20"/>
        <w:w w:val="99"/>
        <w:sz w:val="24"/>
        <w:szCs w:val="24"/>
      </w:rPr>
    </w:lvl>
    <w:lvl w:ilvl="3">
      <w:numFmt w:val="bullet"/>
      <w:lvlText w:val="•"/>
      <w:lvlJc w:val="left"/>
      <w:pPr>
        <w:ind w:left="2653" w:hanging="360"/>
      </w:pPr>
    </w:lvl>
    <w:lvl w:ilvl="4">
      <w:numFmt w:val="bullet"/>
      <w:lvlText w:val="•"/>
      <w:lvlJc w:val="left"/>
      <w:pPr>
        <w:ind w:left="3507" w:hanging="360"/>
      </w:pPr>
    </w:lvl>
    <w:lvl w:ilvl="5">
      <w:numFmt w:val="bullet"/>
      <w:lvlText w:val="•"/>
      <w:lvlJc w:val="left"/>
      <w:pPr>
        <w:ind w:left="4360" w:hanging="360"/>
      </w:pPr>
    </w:lvl>
    <w:lvl w:ilvl="6">
      <w:numFmt w:val="bullet"/>
      <w:lvlText w:val="•"/>
      <w:lvlJc w:val="left"/>
      <w:pPr>
        <w:ind w:left="5214" w:hanging="360"/>
      </w:pPr>
    </w:lvl>
    <w:lvl w:ilvl="7">
      <w:numFmt w:val="bullet"/>
      <w:lvlText w:val="•"/>
      <w:lvlJc w:val="left"/>
      <w:pPr>
        <w:ind w:left="6067" w:hanging="360"/>
      </w:pPr>
    </w:lvl>
    <w:lvl w:ilvl="8">
      <w:numFmt w:val="bullet"/>
      <w:lvlText w:val="•"/>
      <w:lvlJc w:val="left"/>
      <w:pPr>
        <w:ind w:left="6921" w:hanging="360"/>
      </w:pPr>
    </w:lvl>
  </w:abstractNum>
  <w:abstractNum w:abstractNumId="2">
    <w:nsid w:val="00000404"/>
    <w:multiLevelType w:val="multilevel"/>
    <w:tmpl w:val="00000887"/>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3">
    <w:nsid w:val="00000405"/>
    <w:multiLevelType w:val="multilevel"/>
    <w:tmpl w:val="00000888"/>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4">
    <w:nsid w:val="00000406"/>
    <w:multiLevelType w:val="multilevel"/>
    <w:tmpl w:val="00000889"/>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5">
    <w:nsid w:val="00000407"/>
    <w:multiLevelType w:val="multilevel"/>
    <w:tmpl w:val="0000088A"/>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6">
    <w:nsid w:val="00000408"/>
    <w:multiLevelType w:val="multilevel"/>
    <w:tmpl w:val="0000088B"/>
    <w:lvl w:ilvl="0">
      <w:start w:val="1"/>
      <w:numFmt w:val="upperLetter"/>
      <w:lvlText w:val="%1."/>
      <w:lvlJc w:val="left"/>
      <w:pPr>
        <w:ind w:left="1468" w:hanging="640"/>
      </w:pPr>
      <w:rPr>
        <w:rFonts w:ascii="Times New Roman" w:hAnsi="Times New Roman" w:cs="Times New Roman"/>
        <w:b w:val="0"/>
        <w:bCs w:val="0"/>
        <w:w w:val="99"/>
        <w:sz w:val="24"/>
        <w:szCs w:val="24"/>
      </w:rPr>
    </w:lvl>
    <w:lvl w:ilvl="1">
      <w:numFmt w:val="bullet"/>
      <w:lvlText w:val="•"/>
      <w:lvlJc w:val="left"/>
      <w:pPr>
        <w:ind w:left="2176" w:hanging="640"/>
      </w:pPr>
    </w:lvl>
    <w:lvl w:ilvl="2">
      <w:numFmt w:val="bullet"/>
      <w:lvlText w:val="•"/>
      <w:lvlJc w:val="left"/>
      <w:pPr>
        <w:ind w:left="2893" w:hanging="640"/>
      </w:pPr>
    </w:lvl>
    <w:lvl w:ilvl="3">
      <w:numFmt w:val="bullet"/>
      <w:lvlText w:val="•"/>
      <w:lvlJc w:val="left"/>
      <w:pPr>
        <w:ind w:left="3610" w:hanging="640"/>
      </w:pPr>
    </w:lvl>
    <w:lvl w:ilvl="4">
      <w:numFmt w:val="bullet"/>
      <w:lvlText w:val="•"/>
      <w:lvlJc w:val="left"/>
      <w:pPr>
        <w:ind w:left="4327" w:hanging="640"/>
      </w:pPr>
    </w:lvl>
    <w:lvl w:ilvl="5">
      <w:numFmt w:val="bullet"/>
      <w:lvlText w:val="•"/>
      <w:lvlJc w:val="left"/>
      <w:pPr>
        <w:ind w:left="5044" w:hanging="640"/>
      </w:pPr>
    </w:lvl>
    <w:lvl w:ilvl="6">
      <w:numFmt w:val="bullet"/>
      <w:lvlText w:val="•"/>
      <w:lvlJc w:val="left"/>
      <w:pPr>
        <w:ind w:left="5760" w:hanging="640"/>
      </w:pPr>
    </w:lvl>
    <w:lvl w:ilvl="7">
      <w:numFmt w:val="bullet"/>
      <w:lvlText w:val="•"/>
      <w:lvlJc w:val="left"/>
      <w:pPr>
        <w:ind w:left="6477" w:hanging="640"/>
      </w:pPr>
    </w:lvl>
    <w:lvl w:ilvl="8">
      <w:numFmt w:val="bullet"/>
      <w:lvlText w:val="•"/>
      <w:lvlJc w:val="left"/>
      <w:pPr>
        <w:ind w:left="7194" w:hanging="640"/>
      </w:pPr>
    </w:lvl>
  </w:abstractNum>
  <w:abstractNum w:abstractNumId="7">
    <w:nsid w:val="00000409"/>
    <w:multiLevelType w:val="multilevel"/>
    <w:tmpl w:val="0000088C"/>
    <w:lvl w:ilvl="0">
      <w:start w:val="1"/>
      <w:numFmt w:val="upperLetter"/>
      <w:lvlText w:val="%1."/>
      <w:lvlJc w:val="left"/>
      <w:pPr>
        <w:ind w:left="1468" w:hanging="640"/>
      </w:pPr>
      <w:rPr>
        <w:rFonts w:ascii="Times New Roman" w:hAnsi="Times New Roman" w:cs="Times New Roman"/>
        <w:b w:val="0"/>
        <w:bCs w:val="0"/>
        <w:w w:val="99"/>
        <w:sz w:val="24"/>
        <w:szCs w:val="24"/>
      </w:rPr>
    </w:lvl>
    <w:lvl w:ilvl="1">
      <w:start w:val="1"/>
      <w:numFmt w:val="upperLetter"/>
      <w:lvlText w:val="%2."/>
      <w:lvlJc w:val="left"/>
      <w:pPr>
        <w:ind w:left="1308" w:hanging="360"/>
      </w:pPr>
      <w:rPr>
        <w:rFonts w:ascii="Times New Roman" w:hAnsi="Times New Roman" w:cs="Times New Roman"/>
        <w:b/>
        <w:bCs/>
        <w:w w:val="99"/>
        <w:sz w:val="24"/>
        <w:szCs w:val="24"/>
      </w:rPr>
    </w:lvl>
    <w:lvl w:ilvl="2">
      <w:start w:val="1"/>
      <w:numFmt w:val="decimal"/>
      <w:lvlText w:val="%3."/>
      <w:lvlJc w:val="left"/>
      <w:pPr>
        <w:ind w:left="1668" w:hanging="360"/>
      </w:pPr>
      <w:rPr>
        <w:rFonts w:ascii="Times New Roman" w:hAnsi="Times New Roman" w:cs="Times New Roman"/>
        <w:b w:val="0"/>
        <w:bCs w:val="0"/>
        <w:spacing w:val="-3"/>
        <w:w w:val="99"/>
        <w:sz w:val="24"/>
        <w:szCs w:val="24"/>
      </w:rPr>
    </w:lvl>
    <w:lvl w:ilvl="3">
      <w:start w:val="1"/>
      <w:numFmt w:val="lowerLetter"/>
      <w:lvlText w:val="%4."/>
      <w:lvlJc w:val="left"/>
      <w:pPr>
        <w:ind w:left="2006" w:hanging="360"/>
      </w:pPr>
      <w:rPr>
        <w:rFonts w:ascii="Times New Roman" w:hAnsi="Times New Roman" w:cs="Times New Roman"/>
        <w:b w:val="0"/>
        <w:bCs w:val="0"/>
        <w:spacing w:val="-20"/>
        <w:w w:val="99"/>
        <w:sz w:val="24"/>
        <w:szCs w:val="24"/>
      </w:rPr>
    </w:lvl>
    <w:lvl w:ilvl="4">
      <w:numFmt w:val="bullet"/>
      <w:lvlText w:val="•"/>
      <w:lvlJc w:val="left"/>
      <w:pPr>
        <w:ind w:left="1720" w:hanging="360"/>
      </w:pPr>
    </w:lvl>
    <w:lvl w:ilvl="5">
      <w:numFmt w:val="bullet"/>
      <w:lvlText w:val="•"/>
      <w:lvlJc w:val="left"/>
      <w:pPr>
        <w:ind w:left="2000" w:hanging="360"/>
      </w:pPr>
    </w:lvl>
    <w:lvl w:ilvl="6">
      <w:numFmt w:val="bullet"/>
      <w:lvlText w:val="•"/>
      <w:lvlJc w:val="left"/>
      <w:pPr>
        <w:ind w:left="3325" w:hanging="360"/>
      </w:pPr>
    </w:lvl>
    <w:lvl w:ilvl="7">
      <w:numFmt w:val="bullet"/>
      <w:lvlText w:val="•"/>
      <w:lvlJc w:val="left"/>
      <w:pPr>
        <w:ind w:left="4651" w:hanging="360"/>
      </w:pPr>
    </w:lvl>
    <w:lvl w:ilvl="8">
      <w:numFmt w:val="bullet"/>
      <w:lvlText w:val="•"/>
      <w:lvlJc w:val="left"/>
      <w:pPr>
        <w:ind w:left="5976" w:hanging="360"/>
      </w:pPr>
    </w:lvl>
  </w:abstractNum>
  <w:num w:numId="1">
    <w:abstractNumId w:val="1"/>
  </w:num>
  <w:num w:numId="2">
    <w:abstractNumId w:val="0"/>
  </w:num>
  <w:num w:numId="3">
    <w:abstractNumId w:val="7"/>
  </w:num>
  <w:num w:numId="4">
    <w:abstractNumId w:val="6"/>
  </w:num>
  <w:num w:numId="5">
    <w:abstractNumId w:val="5"/>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A40"/>
    <w:rsid w:val="003C531A"/>
    <w:rsid w:val="003D5CD2"/>
    <w:rsid w:val="009D6A40"/>
    <w:rsid w:val="00ED6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A40"/>
  </w:style>
  <w:style w:type="paragraph" w:styleId="Heading1">
    <w:name w:val="heading 1"/>
    <w:basedOn w:val="Normal"/>
    <w:next w:val="Normal"/>
    <w:link w:val="Heading1Char"/>
    <w:uiPriority w:val="1"/>
    <w:qFormat/>
    <w:rsid w:val="009D6A40"/>
    <w:pPr>
      <w:widowControl w:val="0"/>
      <w:autoSpaceDE w:val="0"/>
      <w:autoSpaceDN w:val="0"/>
      <w:adjustRightInd w:val="0"/>
      <w:spacing w:before="16" w:after="0" w:line="240" w:lineRule="auto"/>
      <w:ind w:left="588"/>
      <w:outlineLvl w:val="0"/>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6A40"/>
    <w:rPr>
      <w:rFonts w:ascii="Times New Roman" w:eastAsiaTheme="minorEastAsia" w:hAnsi="Times New Roman" w:cs="Times New Roman"/>
      <w:b/>
      <w:bCs/>
      <w:sz w:val="24"/>
      <w:szCs w:val="24"/>
    </w:rPr>
  </w:style>
  <w:style w:type="paragraph" w:styleId="Header">
    <w:name w:val="header"/>
    <w:basedOn w:val="Normal"/>
    <w:link w:val="HeaderChar"/>
    <w:uiPriority w:val="99"/>
    <w:unhideWhenUsed/>
    <w:rsid w:val="009D6A40"/>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9D6A40"/>
    <w:rPr>
      <w:rFonts w:ascii="Times New Roman" w:eastAsiaTheme="minorEastAsia" w:hAnsi="Times New Roman" w:cs="Times New Roman"/>
      <w:sz w:val="24"/>
      <w:szCs w:val="24"/>
    </w:rPr>
  </w:style>
  <w:style w:type="paragraph" w:styleId="BodyText">
    <w:name w:val="Body Text"/>
    <w:basedOn w:val="Normal"/>
    <w:link w:val="BodyTextChar"/>
    <w:uiPriority w:val="1"/>
    <w:qFormat/>
    <w:rsid w:val="009D6A40"/>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9D6A40"/>
    <w:rPr>
      <w:rFonts w:ascii="Times New Roman" w:eastAsiaTheme="minorEastAsia" w:hAnsi="Times New Roman" w:cs="Times New Roman"/>
      <w:sz w:val="24"/>
      <w:szCs w:val="24"/>
    </w:rPr>
  </w:style>
  <w:style w:type="paragraph" w:styleId="ListParagraph">
    <w:name w:val="List Paragraph"/>
    <w:aliases w:val="Body of text"/>
    <w:basedOn w:val="Normal"/>
    <w:link w:val="ListParagraphChar"/>
    <w:uiPriority w:val="34"/>
    <w:qFormat/>
    <w:rsid w:val="009D6A40"/>
    <w:pPr>
      <w:widowControl w:val="0"/>
      <w:autoSpaceDE w:val="0"/>
      <w:autoSpaceDN w:val="0"/>
      <w:adjustRightInd w:val="0"/>
      <w:spacing w:before="10" w:after="0" w:line="240" w:lineRule="auto"/>
      <w:ind w:left="1722" w:hanging="360"/>
    </w:pPr>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9D6A40"/>
    <w:pPr>
      <w:widowControl w:val="0"/>
      <w:autoSpaceDE w:val="0"/>
      <w:autoSpaceDN w:val="0"/>
      <w:adjustRightInd w:val="0"/>
      <w:spacing w:after="0" w:line="270" w:lineRule="exact"/>
    </w:pPr>
    <w:rPr>
      <w:rFonts w:ascii="Times New Roman" w:eastAsiaTheme="minorEastAsia" w:hAnsi="Times New Roman" w:cs="Times New Roman"/>
      <w:sz w:val="24"/>
      <w:szCs w:val="24"/>
    </w:rPr>
  </w:style>
  <w:style w:type="character" w:customStyle="1" w:styleId="ListParagraphChar">
    <w:name w:val="List Paragraph Char"/>
    <w:aliases w:val="Body of text Char"/>
    <w:link w:val="ListParagraph"/>
    <w:uiPriority w:val="34"/>
    <w:locked/>
    <w:rsid w:val="009D6A40"/>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A40"/>
  </w:style>
  <w:style w:type="paragraph" w:styleId="Heading1">
    <w:name w:val="heading 1"/>
    <w:basedOn w:val="Normal"/>
    <w:next w:val="Normal"/>
    <w:link w:val="Heading1Char"/>
    <w:uiPriority w:val="1"/>
    <w:qFormat/>
    <w:rsid w:val="009D6A40"/>
    <w:pPr>
      <w:widowControl w:val="0"/>
      <w:autoSpaceDE w:val="0"/>
      <w:autoSpaceDN w:val="0"/>
      <w:adjustRightInd w:val="0"/>
      <w:spacing w:before="16" w:after="0" w:line="240" w:lineRule="auto"/>
      <w:ind w:left="588"/>
      <w:outlineLvl w:val="0"/>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6A40"/>
    <w:rPr>
      <w:rFonts w:ascii="Times New Roman" w:eastAsiaTheme="minorEastAsia" w:hAnsi="Times New Roman" w:cs="Times New Roman"/>
      <w:b/>
      <w:bCs/>
      <w:sz w:val="24"/>
      <w:szCs w:val="24"/>
    </w:rPr>
  </w:style>
  <w:style w:type="paragraph" w:styleId="Header">
    <w:name w:val="header"/>
    <w:basedOn w:val="Normal"/>
    <w:link w:val="HeaderChar"/>
    <w:uiPriority w:val="99"/>
    <w:unhideWhenUsed/>
    <w:rsid w:val="009D6A40"/>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9D6A40"/>
    <w:rPr>
      <w:rFonts w:ascii="Times New Roman" w:eastAsiaTheme="minorEastAsia" w:hAnsi="Times New Roman" w:cs="Times New Roman"/>
      <w:sz w:val="24"/>
      <w:szCs w:val="24"/>
    </w:rPr>
  </w:style>
  <w:style w:type="paragraph" w:styleId="BodyText">
    <w:name w:val="Body Text"/>
    <w:basedOn w:val="Normal"/>
    <w:link w:val="BodyTextChar"/>
    <w:uiPriority w:val="1"/>
    <w:qFormat/>
    <w:rsid w:val="009D6A40"/>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9D6A40"/>
    <w:rPr>
      <w:rFonts w:ascii="Times New Roman" w:eastAsiaTheme="minorEastAsia" w:hAnsi="Times New Roman" w:cs="Times New Roman"/>
      <w:sz w:val="24"/>
      <w:szCs w:val="24"/>
    </w:rPr>
  </w:style>
  <w:style w:type="paragraph" w:styleId="ListParagraph">
    <w:name w:val="List Paragraph"/>
    <w:aliases w:val="Body of text"/>
    <w:basedOn w:val="Normal"/>
    <w:link w:val="ListParagraphChar"/>
    <w:uiPriority w:val="34"/>
    <w:qFormat/>
    <w:rsid w:val="009D6A40"/>
    <w:pPr>
      <w:widowControl w:val="0"/>
      <w:autoSpaceDE w:val="0"/>
      <w:autoSpaceDN w:val="0"/>
      <w:adjustRightInd w:val="0"/>
      <w:spacing w:before="10" w:after="0" w:line="240" w:lineRule="auto"/>
      <w:ind w:left="1722" w:hanging="360"/>
    </w:pPr>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9D6A40"/>
    <w:pPr>
      <w:widowControl w:val="0"/>
      <w:autoSpaceDE w:val="0"/>
      <w:autoSpaceDN w:val="0"/>
      <w:adjustRightInd w:val="0"/>
      <w:spacing w:after="0" w:line="270" w:lineRule="exact"/>
    </w:pPr>
    <w:rPr>
      <w:rFonts w:ascii="Times New Roman" w:eastAsiaTheme="minorEastAsia" w:hAnsi="Times New Roman" w:cs="Times New Roman"/>
      <w:sz w:val="24"/>
      <w:szCs w:val="24"/>
    </w:rPr>
  </w:style>
  <w:style w:type="character" w:customStyle="1" w:styleId="ListParagraphChar">
    <w:name w:val="List Paragraph Char"/>
    <w:aliases w:val="Body of text Char"/>
    <w:link w:val="ListParagraph"/>
    <w:uiPriority w:val="34"/>
    <w:locked/>
    <w:rsid w:val="009D6A40"/>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8.xml"/><Relationship Id="rId18" Type="http://schemas.openxmlformats.org/officeDocument/2006/relationships/header" Target="header13.xml"/><Relationship Id="rId26"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16.xml"/><Relationship Id="rId34"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header" Target="header7.xml"/><Relationship Id="rId17" Type="http://schemas.openxmlformats.org/officeDocument/2006/relationships/header" Target="header12.xml"/><Relationship Id="rId25" Type="http://schemas.openxmlformats.org/officeDocument/2006/relationships/header" Target="header20.xml"/><Relationship Id="rId33"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1.xml"/><Relationship Id="rId20" Type="http://schemas.openxmlformats.org/officeDocument/2006/relationships/header" Target="header15.xml"/><Relationship Id="rId29"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6.xml"/><Relationship Id="rId24" Type="http://schemas.openxmlformats.org/officeDocument/2006/relationships/header" Target="header19.xml"/><Relationship Id="rId32"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10.xml"/><Relationship Id="rId23" Type="http://schemas.openxmlformats.org/officeDocument/2006/relationships/header" Target="header18.xml"/><Relationship Id="rId28" Type="http://schemas.openxmlformats.org/officeDocument/2006/relationships/header" Target="header23.xml"/><Relationship Id="rId10" Type="http://schemas.openxmlformats.org/officeDocument/2006/relationships/header" Target="header5.xml"/><Relationship Id="rId19" Type="http://schemas.openxmlformats.org/officeDocument/2006/relationships/header" Target="header14.xml"/><Relationship Id="rId31"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4.xml"/><Relationship Id="rId14" Type="http://schemas.openxmlformats.org/officeDocument/2006/relationships/header" Target="header9.xml"/><Relationship Id="rId22" Type="http://schemas.openxmlformats.org/officeDocument/2006/relationships/header" Target="header17.xml"/><Relationship Id="rId27" Type="http://schemas.openxmlformats.org/officeDocument/2006/relationships/header" Target="header22.xml"/><Relationship Id="rId30" Type="http://schemas.openxmlformats.org/officeDocument/2006/relationships/header" Target="header25.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3.xml.rels><?xml version="1.0" encoding="UTF-8" standalone="yes"?>
<Relationships xmlns="http://schemas.openxmlformats.org/package/2006/relationships"><Relationship Id="rId1" Type="http://schemas.openxmlformats.org/officeDocument/2006/relationships/image" Target="media/image1.jpeg"/></Relationships>
</file>

<file path=word/_rels/header24.xml.rels><?xml version="1.0" encoding="UTF-8" standalone="yes"?>
<Relationships xmlns="http://schemas.openxmlformats.org/package/2006/relationships"><Relationship Id="rId1" Type="http://schemas.openxmlformats.org/officeDocument/2006/relationships/image" Target="media/image1.jpeg"/></Relationships>
</file>

<file path=word/_rels/header25.xml.rels><?xml version="1.0" encoding="UTF-8" standalone="yes"?>
<Relationships xmlns="http://schemas.openxmlformats.org/package/2006/relationships"><Relationship Id="rId1" Type="http://schemas.openxmlformats.org/officeDocument/2006/relationships/image" Target="media/image1.jpeg"/></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_rels/header2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1924</Words>
  <Characters>10971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2026-10-22T21:02:00Z</dcterms:created>
  <dcterms:modified xsi:type="dcterms:W3CDTF">2026-10-22T21:20:00Z</dcterms:modified>
</cp:coreProperties>
</file>