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E08" w:rsidRDefault="00297E08" w:rsidP="00297E08">
      <w:pPr>
        <w:pStyle w:val="Heading1"/>
        <w:kinsoku w:val="0"/>
        <w:overflowPunct w:val="0"/>
        <w:spacing w:before="0"/>
        <w:ind w:left="571" w:right="104"/>
        <w:jc w:val="center"/>
      </w:pPr>
      <w:r>
        <w:t>BAB V</w:t>
      </w:r>
    </w:p>
    <w:p w:rsidR="00297E08" w:rsidRDefault="00297E08" w:rsidP="00297E08">
      <w:pPr>
        <w:pStyle w:val="BodyText"/>
        <w:kinsoku w:val="0"/>
        <w:overflowPunct w:val="0"/>
        <w:rPr>
          <w:b/>
          <w:bCs/>
          <w:sz w:val="26"/>
          <w:szCs w:val="26"/>
        </w:rPr>
      </w:pPr>
    </w:p>
    <w:p w:rsidR="00297E08" w:rsidRDefault="00297E08" w:rsidP="00297E08">
      <w:pPr>
        <w:pStyle w:val="BodyText"/>
        <w:kinsoku w:val="0"/>
        <w:overflowPunct w:val="0"/>
        <w:spacing w:before="3"/>
        <w:rPr>
          <w:b/>
          <w:bCs/>
          <w:sz w:val="22"/>
          <w:szCs w:val="22"/>
        </w:rPr>
      </w:pPr>
    </w:p>
    <w:p w:rsidR="00297E08" w:rsidRDefault="00297E08" w:rsidP="00297E08">
      <w:pPr>
        <w:pStyle w:val="BodyText"/>
        <w:kinsoku w:val="0"/>
        <w:overflowPunct w:val="0"/>
        <w:ind w:left="571" w:right="104"/>
        <w:jc w:val="center"/>
        <w:rPr>
          <w:b/>
          <w:bCs/>
        </w:rPr>
      </w:pPr>
      <w:r>
        <w:rPr>
          <w:b/>
          <w:bCs/>
        </w:rPr>
        <w:t>PENUTUP</w:t>
      </w:r>
    </w:p>
    <w:p w:rsidR="00297E08" w:rsidRDefault="00297E08" w:rsidP="00297E08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:rsidR="00297E08" w:rsidRDefault="00297E08" w:rsidP="00297E08">
      <w:pPr>
        <w:pStyle w:val="BodyText"/>
        <w:kinsoku w:val="0"/>
        <w:overflowPunct w:val="0"/>
        <w:spacing w:before="5"/>
        <w:rPr>
          <w:b/>
          <w:bCs/>
          <w:sz w:val="20"/>
          <w:szCs w:val="20"/>
        </w:rPr>
      </w:pPr>
    </w:p>
    <w:p w:rsidR="00297E08" w:rsidRDefault="00297E08" w:rsidP="00297E08">
      <w:pPr>
        <w:pStyle w:val="ListParagraph"/>
        <w:numPr>
          <w:ilvl w:val="0"/>
          <w:numId w:val="3"/>
        </w:numPr>
        <w:tabs>
          <w:tab w:val="left" w:pos="1297"/>
        </w:tabs>
        <w:kinsoku w:val="0"/>
        <w:overflowPunct w:val="0"/>
        <w:spacing w:before="90"/>
        <w:rPr>
          <w:b/>
          <w:bCs/>
        </w:rPr>
      </w:pPr>
      <w:bookmarkStart w:id="0" w:name="bookmark45"/>
      <w:bookmarkEnd w:id="0"/>
      <w:r>
        <w:rPr>
          <w:b/>
          <w:bCs/>
        </w:rPr>
        <w:t>KESIMPULAN</w:t>
      </w:r>
    </w:p>
    <w:p w:rsidR="00297E08" w:rsidRDefault="00297E08" w:rsidP="00297E08">
      <w:pPr>
        <w:pStyle w:val="BodyText"/>
        <w:kinsoku w:val="0"/>
        <w:overflowPunct w:val="0"/>
        <w:rPr>
          <w:b/>
          <w:bCs/>
          <w:sz w:val="26"/>
          <w:szCs w:val="26"/>
        </w:rPr>
      </w:pPr>
    </w:p>
    <w:p w:rsidR="00297E08" w:rsidRDefault="00297E08" w:rsidP="00297E08">
      <w:pPr>
        <w:pStyle w:val="BodyText"/>
        <w:kinsoku w:val="0"/>
        <w:overflowPunct w:val="0"/>
        <w:spacing w:before="9"/>
        <w:rPr>
          <w:b/>
          <w:bCs/>
          <w:sz w:val="21"/>
          <w:szCs w:val="21"/>
        </w:rPr>
      </w:pPr>
    </w:p>
    <w:p w:rsidR="00297E08" w:rsidRDefault="00297E08" w:rsidP="00297E08">
      <w:pPr>
        <w:pStyle w:val="BodyText"/>
        <w:kinsoku w:val="0"/>
        <w:overflowPunct w:val="0"/>
        <w:spacing w:line="480" w:lineRule="auto"/>
        <w:ind w:left="1296" w:right="99" w:firstLine="568"/>
        <w:jc w:val="both"/>
      </w:pPr>
      <w:proofErr w:type="spellStart"/>
      <w:proofErr w:type="gram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rPr>
          <w:b/>
          <w:bCs/>
        </w:rPr>
        <w:t>Optimalisasi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Pengelolaan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Arsip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Oleh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Tenaga</w:t>
      </w:r>
      <w:proofErr w:type="spellEnd"/>
      <w:r>
        <w:rPr>
          <w:b/>
          <w:bCs/>
        </w:rPr>
        <w:t xml:space="preserve"> Tata Usaha </w:t>
      </w:r>
      <w:proofErr w:type="spellStart"/>
      <w:r>
        <w:rPr>
          <w:b/>
          <w:bCs/>
        </w:rPr>
        <w:t>Dalam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Mendukung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Administrasi</w:t>
      </w:r>
      <w:proofErr w:type="spellEnd"/>
      <w:r>
        <w:rPr>
          <w:b/>
          <w:bCs/>
        </w:rPr>
        <w:t xml:space="preserve"> Di SMP </w:t>
      </w:r>
      <w:proofErr w:type="spellStart"/>
      <w:r>
        <w:rPr>
          <w:b/>
          <w:bCs/>
        </w:rPr>
        <w:t>Negeri</w:t>
      </w:r>
      <w:proofErr w:type="spellEnd"/>
      <w:r>
        <w:rPr>
          <w:b/>
          <w:bCs/>
        </w:rPr>
        <w:t xml:space="preserve"> 02 </w:t>
      </w:r>
      <w:proofErr w:type="spellStart"/>
      <w:r>
        <w:rPr>
          <w:b/>
          <w:bCs/>
        </w:rPr>
        <w:t>Tembilahan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Hulu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sekolah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Namun</w:t>
      </w:r>
      <w:proofErr w:type="spellEnd"/>
      <w:r>
        <w:t xml:space="preserve">, </w:t>
      </w:r>
      <w:proofErr w:type="spellStart"/>
      <w:r>
        <w:t>pelaksanaannya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dioptimalkan</w:t>
      </w:r>
      <w:proofErr w:type="spellEnd"/>
      <w:r>
        <w:t>.</w:t>
      </w:r>
      <w:proofErr w:type="gramEnd"/>
      <w:r>
        <w:t xml:space="preserve"> </w:t>
      </w:r>
      <w:proofErr w:type="spellStart"/>
      <w:r>
        <w:t>Kesimpulan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:rsidR="00297E08" w:rsidRDefault="00297E08" w:rsidP="00297E08">
      <w:pPr>
        <w:pStyle w:val="Heading1"/>
        <w:numPr>
          <w:ilvl w:val="1"/>
          <w:numId w:val="3"/>
        </w:numPr>
        <w:tabs>
          <w:tab w:val="left" w:pos="1865"/>
        </w:tabs>
        <w:kinsoku w:val="0"/>
        <w:overflowPunct w:val="0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Penyimpanan</w:t>
      </w:r>
      <w:proofErr w:type="spellEnd"/>
      <w:r>
        <w:rPr>
          <w:spacing w:val="-7"/>
        </w:rPr>
        <w:t xml:space="preserve"> </w:t>
      </w:r>
      <w:proofErr w:type="spellStart"/>
      <w:r>
        <w:t>Arsip</w:t>
      </w:r>
      <w:proofErr w:type="spellEnd"/>
    </w:p>
    <w:p w:rsidR="00297E08" w:rsidRDefault="00297E08" w:rsidP="00297E08">
      <w:pPr>
        <w:pStyle w:val="BodyText"/>
        <w:kinsoku w:val="0"/>
        <w:overflowPunct w:val="0"/>
        <w:spacing w:before="5"/>
        <w:rPr>
          <w:b/>
          <w:bCs/>
          <w:sz w:val="23"/>
          <w:szCs w:val="23"/>
        </w:rPr>
      </w:pPr>
    </w:p>
    <w:p w:rsidR="00297E08" w:rsidRDefault="00297E08" w:rsidP="00297E08">
      <w:pPr>
        <w:pStyle w:val="BodyText"/>
        <w:kinsoku w:val="0"/>
        <w:overflowPunct w:val="0"/>
        <w:spacing w:line="480" w:lineRule="auto"/>
        <w:ind w:left="1864" w:right="99" w:firstLine="425"/>
        <w:jc w:val="both"/>
      </w:pPr>
      <w:proofErr w:type="spellStart"/>
      <w:proofErr w:type="gramStart"/>
      <w:r>
        <w:t>Sistem</w:t>
      </w:r>
      <w:proofErr w:type="spellEnd"/>
      <w:r>
        <w:t xml:space="preserve"> </w:t>
      </w:r>
      <w:proofErr w:type="spellStart"/>
      <w:r>
        <w:t>penyimpanan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di SMP </w:t>
      </w:r>
      <w:proofErr w:type="spellStart"/>
      <w:r>
        <w:t>Negeri</w:t>
      </w:r>
      <w:proofErr w:type="spellEnd"/>
      <w:r>
        <w:t xml:space="preserve"> 02 </w:t>
      </w:r>
      <w:proofErr w:type="spellStart"/>
      <w:r>
        <w:t>Tembilahan</w:t>
      </w:r>
      <w:proofErr w:type="spellEnd"/>
      <w:r>
        <w:t xml:space="preserve"> </w:t>
      </w:r>
      <w:proofErr w:type="spellStart"/>
      <w:r>
        <w:t>Hulu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didominasi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penyimpanan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manual.</w:t>
      </w:r>
      <w:proofErr w:type="gramEnd"/>
      <w:r>
        <w:t xml:space="preserve"> </w:t>
      </w:r>
      <w:proofErr w:type="spellStart"/>
      <w:proofErr w:type="gramStart"/>
      <w:r>
        <w:t>Arsip</w:t>
      </w:r>
      <w:proofErr w:type="spellEnd"/>
      <w:r>
        <w:t xml:space="preserve"> </w:t>
      </w:r>
      <w:proofErr w:type="spellStart"/>
      <w:r>
        <w:t>dikelompokkan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disimpan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map, folder, </w:t>
      </w:r>
      <w:proofErr w:type="spellStart"/>
      <w:r>
        <w:t>lemari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dicatat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buku</w:t>
      </w:r>
      <w:proofErr w:type="spellEnd"/>
      <w:r>
        <w:t xml:space="preserve"> agenda.</w:t>
      </w:r>
      <w:proofErr w:type="gramEnd"/>
      <w:r>
        <w:t xml:space="preserve"> </w:t>
      </w:r>
      <w:proofErr w:type="spellStart"/>
      <w:proofErr w:type="gramStart"/>
      <w:r>
        <w:t>Sebagian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disimpan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komputer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laptop,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pengarsipan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digital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Penataan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pengelompokan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mengelola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penataan</w:t>
      </w:r>
      <w:proofErr w:type="spellEnd"/>
      <w:r>
        <w:t xml:space="preserve">, </w:t>
      </w:r>
      <w:proofErr w:type="spellStart"/>
      <w:r>
        <w:t>klasifikasi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kode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indeks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>.</w:t>
      </w:r>
      <w:proofErr w:type="gramEnd"/>
    </w:p>
    <w:p w:rsidR="00297E08" w:rsidRDefault="00297E08" w:rsidP="00297E08">
      <w:pPr>
        <w:pStyle w:val="BodyText"/>
        <w:kinsoku w:val="0"/>
        <w:overflowPunct w:val="0"/>
        <w:rPr>
          <w:sz w:val="20"/>
          <w:szCs w:val="20"/>
        </w:rPr>
      </w:pPr>
    </w:p>
    <w:p w:rsidR="00297E08" w:rsidRDefault="00297E08" w:rsidP="00297E08">
      <w:pPr>
        <w:pStyle w:val="BodyText"/>
        <w:kinsoku w:val="0"/>
        <w:overflowPunct w:val="0"/>
        <w:spacing w:before="6"/>
        <w:rPr>
          <w:sz w:val="26"/>
          <w:szCs w:val="26"/>
        </w:rPr>
      </w:pPr>
    </w:p>
    <w:p w:rsidR="00297E08" w:rsidRDefault="00297E08" w:rsidP="00297E08">
      <w:pPr>
        <w:pStyle w:val="BodyText"/>
        <w:kinsoku w:val="0"/>
        <w:overflowPunct w:val="0"/>
        <w:spacing w:before="91"/>
        <w:ind w:left="588" w:right="101"/>
        <w:jc w:val="center"/>
        <w:rPr>
          <w:sz w:val="22"/>
          <w:szCs w:val="22"/>
        </w:rPr>
      </w:pPr>
      <w:r>
        <w:rPr>
          <w:sz w:val="22"/>
          <w:szCs w:val="22"/>
        </w:rPr>
        <w:t>112</w:t>
      </w:r>
    </w:p>
    <w:p w:rsidR="00297E08" w:rsidRDefault="00297E08" w:rsidP="00297E08">
      <w:pPr>
        <w:pStyle w:val="BodyText"/>
        <w:kinsoku w:val="0"/>
        <w:overflowPunct w:val="0"/>
        <w:spacing w:before="91"/>
        <w:ind w:left="588" w:right="101"/>
        <w:jc w:val="center"/>
        <w:rPr>
          <w:sz w:val="22"/>
          <w:szCs w:val="22"/>
        </w:rPr>
        <w:sectPr w:rsidR="00297E08">
          <w:headerReference w:type="even" r:id="rId6"/>
          <w:headerReference w:type="default" r:id="rId7"/>
          <w:headerReference w:type="first" r:id="rId8"/>
          <w:pgSz w:w="11910" w:h="16840"/>
          <w:pgMar w:top="1580" w:right="1600" w:bottom="280" w:left="1680" w:header="0" w:footer="0" w:gutter="0"/>
          <w:cols w:space="720"/>
          <w:noEndnote/>
        </w:sectPr>
      </w:pPr>
    </w:p>
    <w:p w:rsidR="00297E08" w:rsidRDefault="00297E08" w:rsidP="00297E08">
      <w:pPr>
        <w:pStyle w:val="BodyText"/>
        <w:kinsoku w:val="0"/>
        <w:overflowPunct w:val="0"/>
        <w:rPr>
          <w:sz w:val="20"/>
          <w:szCs w:val="20"/>
        </w:rPr>
      </w:pPr>
    </w:p>
    <w:p w:rsidR="00297E08" w:rsidRDefault="00297E08" w:rsidP="00297E08">
      <w:pPr>
        <w:pStyle w:val="BodyText"/>
        <w:kinsoku w:val="0"/>
        <w:overflowPunct w:val="0"/>
        <w:rPr>
          <w:sz w:val="20"/>
          <w:szCs w:val="20"/>
        </w:rPr>
      </w:pPr>
    </w:p>
    <w:p w:rsidR="00297E08" w:rsidRDefault="00297E08" w:rsidP="00297E08">
      <w:pPr>
        <w:pStyle w:val="BodyText"/>
        <w:kinsoku w:val="0"/>
        <w:overflowPunct w:val="0"/>
        <w:rPr>
          <w:sz w:val="20"/>
          <w:szCs w:val="20"/>
        </w:rPr>
      </w:pPr>
    </w:p>
    <w:p w:rsidR="00297E08" w:rsidRDefault="00297E08" w:rsidP="00297E08">
      <w:pPr>
        <w:pStyle w:val="BodyText"/>
        <w:kinsoku w:val="0"/>
        <w:overflowPunct w:val="0"/>
        <w:rPr>
          <w:sz w:val="20"/>
          <w:szCs w:val="20"/>
        </w:rPr>
      </w:pPr>
    </w:p>
    <w:p w:rsidR="00297E08" w:rsidRDefault="00297E08" w:rsidP="00297E08">
      <w:pPr>
        <w:pStyle w:val="BodyText"/>
        <w:kinsoku w:val="0"/>
        <w:overflowPunct w:val="0"/>
        <w:spacing w:before="5"/>
        <w:rPr>
          <w:sz w:val="25"/>
          <w:szCs w:val="25"/>
        </w:rPr>
      </w:pPr>
    </w:p>
    <w:p w:rsidR="00297E08" w:rsidRDefault="00297E08" w:rsidP="00297E08">
      <w:pPr>
        <w:pStyle w:val="Heading1"/>
        <w:numPr>
          <w:ilvl w:val="0"/>
          <w:numId w:val="2"/>
        </w:numPr>
        <w:tabs>
          <w:tab w:val="left" w:pos="1865"/>
        </w:tabs>
        <w:kinsoku w:val="0"/>
        <w:overflowPunct w:val="0"/>
        <w:spacing w:before="90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Penemuan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rPr>
          <w:spacing w:val="-7"/>
        </w:rPr>
        <w:t xml:space="preserve"> </w:t>
      </w:r>
      <w:proofErr w:type="spellStart"/>
      <w:r>
        <w:t>Arsip</w:t>
      </w:r>
      <w:proofErr w:type="spellEnd"/>
    </w:p>
    <w:p w:rsidR="00297E08" w:rsidRDefault="00297E08" w:rsidP="00297E08">
      <w:pPr>
        <w:pStyle w:val="BodyText"/>
        <w:kinsoku w:val="0"/>
        <w:overflowPunct w:val="0"/>
        <w:spacing w:before="5"/>
        <w:rPr>
          <w:b/>
          <w:bCs/>
          <w:sz w:val="23"/>
          <w:szCs w:val="23"/>
        </w:rPr>
      </w:pPr>
    </w:p>
    <w:p w:rsidR="00297E08" w:rsidRDefault="00297E08" w:rsidP="00297E08">
      <w:pPr>
        <w:pStyle w:val="BodyText"/>
        <w:kinsoku w:val="0"/>
        <w:overflowPunct w:val="0"/>
        <w:spacing w:line="480" w:lineRule="auto"/>
        <w:ind w:left="1864" w:right="98" w:firstLine="425"/>
        <w:jc w:val="both"/>
      </w:pPr>
      <w:proofErr w:type="spellStart"/>
      <w:proofErr w:type="gramStart"/>
      <w:r>
        <w:t>Penemuan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, </w:t>
      </w:r>
      <w:proofErr w:type="spellStart"/>
      <w:r>
        <w:t>tahun</w:t>
      </w:r>
      <w:proofErr w:type="spellEnd"/>
      <w:r>
        <w:t xml:space="preserve">, folder,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penyimpanan</w:t>
      </w:r>
      <w:proofErr w:type="spellEnd"/>
      <w:r>
        <w:t>.</w:t>
      </w:r>
      <w:proofErr w:type="gram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proofErr w:type="gramStart"/>
      <w:r>
        <w:t>dalam</w:t>
      </w:r>
      <w:proofErr w:type="spellEnd"/>
      <w:r>
        <w:t xml:space="preserve">  </w:t>
      </w:r>
      <w:proofErr w:type="spellStart"/>
      <w:r>
        <w:t>menemukan</w:t>
      </w:r>
      <w:proofErr w:type="spellEnd"/>
      <w:proofErr w:type="gramEnd"/>
      <w:r>
        <w:t xml:space="preserve"> </w:t>
      </w:r>
      <w:proofErr w:type="spellStart"/>
      <w:r>
        <w:t>arsip</w:t>
      </w:r>
      <w:proofErr w:type="spellEnd"/>
      <w:r>
        <w:t xml:space="preserve"> yang </w:t>
      </w:r>
      <w:proofErr w:type="spellStart"/>
      <w:r>
        <w:t>dibutuhkan</w:t>
      </w:r>
      <w:proofErr w:type="spellEnd"/>
      <w:r>
        <w:t xml:space="preserve">. </w:t>
      </w:r>
      <w:proofErr w:type="spellStart"/>
      <w:proofErr w:type="gramStart"/>
      <w:r>
        <w:t>Namun</w:t>
      </w:r>
      <w:proofErr w:type="spellEnd"/>
      <w:r>
        <w:t xml:space="preserve">,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lama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tertata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kode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indeks</w:t>
      </w:r>
      <w:proofErr w:type="spellEnd"/>
      <w:r>
        <w:t xml:space="preserve"> yang </w:t>
      </w:r>
      <w:proofErr w:type="spellStart"/>
      <w:r>
        <w:t>sistematis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penemuan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ditingkatkan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penataan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teratur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pengarsipan</w:t>
      </w:r>
      <w:proofErr w:type="spellEnd"/>
      <w:r>
        <w:rPr>
          <w:spacing w:val="-7"/>
        </w:rPr>
        <w:t xml:space="preserve"> </w:t>
      </w:r>
      <w:r>
        <w:t>digital.</w:t>
      </w:r>
      <w:proofErr w:type="gramEnd"/>
    </w:p>
    <w:p w:rsidR="00297E08" w:rsidRDefault="00297E08" w:rsidP="00297E08">
      <w:pPr>
        <w:pStyle w:val="Heading1"/>
        <w:numPr>
          <w:ilvl w:val="0"/>
          <w:numId w:val="2"/>
        </w:numPr>
        <w:tabs>
          <w:tab w:val="left" w:pos="1865"/>
        </w:tabs>
        <w:kinsoku w:val="0"/>
        <w:overflowPunct w:val="0"/>
      </w:pPr>
      <w:proofErr w:type="spellStart"/>
      <w:r>
        <w:t>Perawatan</w:t>
      </w:r>
      <w:proofErr w:type="spellEnd"/>
      <w:r>
        <w:rPr>
          <w:spacing w:val="-1"/>
        </w:rPr>
        <w:t xml:space="preserve"> </w:t>
      </w:r>
      <w:proofErr w:type="spellStart"/>
      <w:r>
        <w:t>Arsip</w:t>
      </w:r>
      <w:proofErr w:type="spellEnd"/>
    </w:p>
    <w:p w:rsidR="00297E08" w:rsidRDefault="00297E08" w:rsidP="00297E08">
      <w:pPr>
        <w:pStyle w:val="BodyText"/>
        <w:kinsoku w:val="0"/>
        <w:overflowPunct w:val="0"/>
        <w:spacing w:before="5"/>
        <w:rPr>
          <w:b/>
          <w:bCs/>
          <w:sz w:val="23"/>
          <w:szCs w:val="23"/>
        </w:rPr>
      </w:pPr>
    </w:p>
    <w:p w:rsidR="00297E08" w:rsidRDefault="00297E08" w:rsidP="00297E08">
      <w:pPr>
        <w:pStyle w:val="BodyText"/>
        <w:kinsoku w:val="0"/>
        <w:overflowPunct w:val="0"/>
        <w:spacing w:line="480" w:lineRule="auto"/>
        <w:ind w:left="1864" w:right="100" w:firstLine="425"/>
        <w:jc w:val="both"/>
      </w:pPr>
      <w:proofErr w:type="spellStart"/>
      <w:r>
        <w:t>Perawatan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menyimpan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map </w:t>
      </w:r>
      <w:proofErr w:type="spellStart"/>
      <w:r>
        <w:t>dan</w:t>
      </w:r>
      <w:proofErr w:type="spellEnd"/>
      <w:r>
        <w:t xml:space="preserve"> </w:t>
      </w:r>
      <w:proofErr w:type="spellStart"/>
      <w:r>
        <w:t>lemari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kebersihan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penyimpanan</w:t>
      </w:r>
      <w:proofErr w:type="spellEnd"/>
      <w:r>
        <w:t xml:space="preserve">.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</w:t>
      </w:r>
      <w:proofErr w:type="spellStart"/>
      <w:proofErr w:type="gramStart"/>
      <w:r>
        <w:t>terhadap</w:t>
      </w:r>
      <w:proofErr w:type="spellEnd"/>
      <w:r>
        <w:t xml:space="preserve">  </w:t>
      </w:r>
      <w:proofErr w:type="spellStart"/>
      <w:r>
        <w:t>peminjaman</w:t>
      </w:r>
      <w:proofErr w:type="spellEnd"/>
      <w:proofErr w:type="gramEnd"/>
      <w:r>
        <w:t xml:space="preserve"> </w:t>
      </w:r>
      <w:proofErr w:type="spellStart"/>
      <w:r>
        <w:t>arsip</w:t>
      </w:r>
      <w:proofErr w:type="spellEnd"/>
      <w:r>
        <w:t xml:space="preserve"> agar </w:t>
      </w:r>
      <w:proofErr w:type="spellStart"/>
      <w:r>
        <w:t>keberadaan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terkontrol</w:t>
      </w:r>
      <w:proofErr w:type="spellEnd"/>
      <w:r>
        <w:t xml:space="preserve">. </w:t>
      </w:r>
      <w:proofErr w:type="spellStart"/>
      <w:proofErr w:type="gramStart"/>
      <w:r>
        <w:t>Namun</w:t>
      </w:r>
      <w:proofErr w:type="spellEnd"/>
      <w:r>
        <w:t xml:space="preserve">,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penyimpanan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lama yang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kerusakan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rayap</w:t>
      </w:r>
      <w:proofErr w:type="spellEnd"/>
      <w:r>
        <w:t>.</w:t>
      </w:r>
      <w:proofErr w:type="gram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perawatan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optimal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</w:t>
      </w:r>
      <w:proofErr w:type="spellStart"/>
      <w:proofErr w:type="gramStart"/>
      <w:r>
        <w:t>terhadap</w:t>
      </w:r>
      <w:proofErr w:type="spellEnd"/>
      <w:r>
        <w:t xml:space="preserve">  </w:t>
      </w:r>
      <w:proofErr w:type="spellStart"/>
      <w:r>
        <w:t>kondisi</w:t>
      </w:r>
      <w:proofErr w:type="spellEnd"/>
      <w:proofErr w:type="gram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penyimpanan</w:t>
      </w:r>
      <w:proofErr w:type="spellEnd"/>
      <w:r>
        <w:rPr>
          <w:spacing w:val="-10"/>
        </w:rPr>
        <w:t xml:space="preserve"> </w:t>
      </w:r>
      <w:proofErr w:type="spellStart"/>
      <w:r>
        <w:t>arsip</w:t>
      </w:r>
      <w:proofErr w:type="spellEnd"/>
      <w:r>
        <w:t>.</w:t>
      </w:r>
    </w:p>
    <w:p w:rsidR="00297E08" w:rsidRDefault="00297E08" w:rsidP="00297E08">
      <w:pPr>
        <w:pStyle w:val="BodyText"/>
        <w:kinsoku w:val="0"/>
        <w:overflowPunct w:val="0"/>
        <w:spacing w:line="480" w:lineRule="auto"/>
        <w:ind w:left="1864" w:right="100" w:firstLine="425"/>
        <w:jc w:val="both"/>
        <w:sectPr w:rsidR="00297E08">
          <w:headerReference w:type="even" r:id="rId9"/>
          <w:headerReference w:type="default" r:id="rId10"/>
          <w:headerReference w:type="first" r:id="rId11"/>
          <w:pgSz w:w="11910" w:h="16840"/>
          <w:pgMar w:top="960" w:right="1600" w:bottom="280" w:left="1680" w:header="722" w:footer="0" w:gutter="0"/>
          <w:pgNumType w:start="113"/>
          <w:cols w:space="720"/>
          <w:noEndnote/>
        </w:sectPr>
      </w:pPr>
    </w:p>
    <w:p w:rsidR="00297E08" w:rsidRDefault="00297E08" w:rsidP="00297E08">
      <w:pPr>
        <w:pStyle w:val="BodyText"/>
        <w:kinsoku w:val="0"/>
        <w:overflowPunct w:val="0"/>
        <w:rPr>
          <w:sz w:val="20"/>
          <w:szCs w:val="20"/>
        </w:rPr>
      </w:pPr>
    </w:p>
    <w:p w:rsidR="00297E08" w:rsidRDefault="00297E08" w:rsidP="00297E08">
      <w:pPr>
        <w:pStyle w:val="BodyText"/>
        <w:kinsoku w:val="0"/>
        <w:overflowPunct w:val="0"/>
        <w:rPr>
          <w:sz w:val="20"/>
          <w:szCs w:val="20"/>
        </w:rPr>
      </w:pPr>
    </w:p>
    <w:p w:rsidR="00297E08" w:rsidRDefault="00297E08" w:rsidP="00297E08">
      <w:pPr>
        <w:pStyle w:val="BodyText"/>
        <w:kinsoku w:val="0"/>
        <w:overflowPunct w:val="0"/>
        <w:rPr>
          <w:sz w:val="20"/>
          <w:szCs w:val="20"/>
        </w:rPr>
      </w:pPr>
    </w:p>
    <w:p w:rsidR="00297E08" w:rsidRDefault="00297E08" w:rsidP="00297E08">
      <w:pPr>
        <w:pStyle w:val="BodyText"/>
        <w:kinsoku w:val="0"/>
        <w:overflowPunct w:val="0"/>
        <w:rPr>
          <w:sz w:val="20"/>
          <w:szCs w:val="20"/>
        </w:rPr>
      </w:pPr>
    </w:p>
    <w:p w:rsidR="00297E08" w:rsidRDefault="00297E08" w:rsidP="00297E08">
      <w:pPr>
        <w:pStyle w:val="BodyText"/>
        <w:kinsoku w:val="0"/>
        <w:overflowPunct w:val="0"/>
        <w:spacing w:before="5"/>
        <w:rPr>
          <w:sz w:val="25"/>
          <w:szCs w:val="25"/>
        </w:rPr>
      </w:pPr>
    </w:p>
    <w:p w:rsidR="00297E08" w:rsidRDefault="00297E08" w:rsidP="00297E08">
      <w:pPr>
        <w:pStyle w:val="Heading1"/>
        <w:numPr>
          <w:ilvl w:val="0"/>
          <w:numId w:val="2"/>
        </w:numPr>
        <w:tabs>
          <w:tab w:val="left" w:pos="1865"/>
        </w:tabs>
        <w:kinsoku w:val="0"/>
        <w:overflowPunct w:val="0"/>
        <w:spacing w:before="90"/>
      </w:pPr>
      <w:proofErr w:type="spellStart"/>
      <w:r>
        <w:t>Optimalisasi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rPr>
          <w:spacing w:val="-6"/>
        </w:rPr>
        <w:t xml:space="preserve"> </w:t>
      </w:r>
      <w:proofErr w:type="spellStart"/>
      <w:r>
        <w:t>Arsip</w:t>
      </w:r>
      <w:proofErr w:type="spellEnd"/>
    </w:p>
    <w:p w:rsidR="00297E08" w:rsidRDefault="00297E08" w:rsidP="00297E08">
      <w:pPr>
        <w:pStyle w:val="BodyText"/>
        <w:kinsoku w:val="0"/>
        <w:overflowPunct w:val="0"/>
        <w:spacing w:before="5"/>
        <w:rPr>
          <w:b/>
          <w:bCs/>
          <w:sz w:val="23"/>
          <w:szCs w:val="23"/>
        </w:rPr>
      </w:pPr>
    </w:p>
    <w:p w:rsidR="00297E08" w:rsidRDefault="00297E08" w:rsidP="00297E08">
      <w:pPr>
        <w:pStyle w:val="BodyText"/>
        <w:kinsoku w:val="0"/>
        <w:overflowPunct w:val="0"/>
        <w:spacing w:line="480" w:lineRule="auto"/>
        <w:ind w:left="1864" w:right="117" w:firstLine="546"/>
        <w:jc w:val="both"/>
      </w:pPr>
      <w:proofErr w:type="spellStart"/>
      <w:r>
        <w:t>Kendala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di SMP </w:t>
      </w:r>
      <w:proofErr w:type="spellStart"/>
      <w:r>
        <w:t>Negeri</w:t>
      </w:r>
      <w:proofErr w:type="spellEnd"/>
      <w:r>
        <w:t xml:space="preserve"> 02 </w:t>
      </w:r>
      <w:proofErr w:type="spellStart"/>
      <w:r>
        <w:t>Tembilahan</w:t>
      </w:r>
      <w:proofErr w:type="spellEnd"/>
      <w:r>
        <w:t xml:space="preserve"> </w:t>
      </w:r>
      <w:proofErr w:type="spellStart"/>
      <w:r>
        <w:t>Hulu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prasarana</w:t>
      </w:r>
      <w:proofErr w:type="spellEnd"/>
      <w:r>
        <w:t xml:space="preserve">, </w:t>
      </w:r>
      <w:proofErr w:type="spellStart"/>
      <w:r>
        <w:t>penyimpanan</w:t>
      </w:r>
      <w:proofErr w:type="spellEnd"/>
      <w:r>
        <w:t xml:space="preserve"> yang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dominan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manual, </w:t>
      </w:r>
      <w:proofErr w:type="spellStart"/>
      <w:r>
        <w:t>kerusakan</w:t>
      </w:r>
      <w:proofErr w:type="spellEnd"/>
      <w:r>
        <w:t xml:space="preserve">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lama,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optimalnya</w:t>
      </w:r>
      <w:proofErr w:type="spellEnd"/>
      <w:r>
        <w:t xml:space="preserve">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. </w:t>
      </w:r>
      <w:proofErr w:type="spellStart"/>
      <w:r>
        <w:t>Upaya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mengoptimalkan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prasarana</w:t>
      </w:r>
      <w:proofErr w:type="spellEnd"/>
      <w:r>
        <w:t xml:space="preserve"> </w:t>
      </w:r>
      <w:proofErr w:type="spellStart"/>
      <w:r>
        <w:t>kearsipan</w:t>
      </w:r>
      <w:proofErr w:type="spellEnd"/>
      <w:r>
        <w:t xml:space="preserve">,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penataan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klasifikasi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,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perawatan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,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pengarsipan</w:t>
      </w:r>
      <w:proofErr w:type="spellEnd"/>
      <w:r>
        <w:t xml:space="preserve">  digital,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rPr>
          <w:spacing w:val="-4"/>
        </w:rPr>
        <w:t xml:space="preserve"> </w:t>
      </w:r>
      <w:proofErr w:type="spellStart"/>
      <w:r>
        <w:t>kearsipan</w:t>
      </w:r>
      <w:proofErr w:type="spellEnd"/>
      <w:r>
        <w:t>.</w:t>
      </w:r>
    </w:p>
    <w:p w:rsidR="00297E08" w:rsidRDefault="00297E08" w:rsidP="00297E08">
      <w:pPr>
        <w:pStyle w:val="BodyText"/>
        <w:kinsoku w:val="0"/>
        <w:overflowPunct w:val="0"/>
        <w:spacing w:before="10" w:line="480" w:lineRule="auto"/>
        <w:ind w:left="2028" w:right="120" w:firstLine="545"/>
        <w:jc w:val="both"/>
      </w:pPr>
      <w:proofErr w:type="spellStart"/>
      <w:proofErr w:type="gram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di SMP </w:t>
      </w:r>
      <w:proofErr w:type="spellStart"/>
      <w:r>
        <w:t>Negeri</w:t>
      </w:r>
      <w:proofErr w:type="spellEnd"/>
      <w:r>
        <w:t xml:space="preserve"> 02 </w:t>
      </w:r>
      <w:proofErr w:type="spellStart"/>
      <w:r>
        <w:t>Tembilahan</w:t>
      </w:r>
      <w:proofErr w:type="spellEnd"/>
      <w:r>
        <w:t xml:space="preserve"> </w:t>
      </w:r>
      <w:proofErr w:type="spellStart"/>
      <w:r>
        <w:t>Hulu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dasarnya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sekolah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Namun</w:t>
      </w:r>
      <w:proofErr w:type="spellEnd"/>
      <w:r>
        <w:t xml:space="preserve">,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dioptimalkan</w:t>
      </w:r>
      <w:proofErr w:type="spellEnd"/>
      <w:r>
        <w:t xml:space="preserve"> agar </w:t>
      </w:r>
      <w:proofErr w:type="spellStart"/>
      <w:r>
        <w:t>penyimpanan</w:t>
      </w:r>
      <w:proofErr w:type="spellEnd"/>
      <w:r>
        <w:t xml:space="preserve">, </w:t>
      </w:r>
      <w:proofErr w:type="spellStart"/>
      <w:r>
        <w:t>perawatan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penemuan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, </w:t>
      </w:r>
      <w:proofErr w:type="spellStart"/>
      <w:r>
        <w:t>aman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efisien</w:t>
      </w:r>
      <w:proofErr w:type="spellEnd"/>
      <w:r>
        <w:t>.</w:t>
      </w:r>
      <w:proofErr w:type="gramEnd"/>
    </w:p>
    <w:p w:rsidR="00297E08" w:rsidRDefault="00297E08" w:rsidP="00297E08">
      <w:pPr>
        <w:pStyle w:val="BodyText"/>
        <w:kinsoku w:val="0"/>
        <w:overflowPunct w:val="0"/>
        <w:spacing w:before="9"/>
        <w:rPr>
          <w:sz w:val="25"/>
          <w:szCs w:val="25"/>
        </w:rPr>
      </w:pPr>
    </w:p>
    <w:p w:rsidR="00297E08" w:rsidRDefault="00297E08" w:rsidP="00297E08">
      <w:pPr>
        <w:pStyle w:val="Heading1"/>
        <w:numPr>
          <w:ilvl w:val="0"/>
          <w:numId w:val="3"/>
        </w:numPr>
        <w:tabs>
          <w:tab w:val="left" w:pos="1297"/>
        </w:tabs>
        <w:kinsoku w:val="0"/>
        <w:overflowPunct w:val="0"/>
        <w:spacing w:before="0"/>
      </w:pPr>
      <w:bookmarkStart w:id="1" w:name="bookmark46"/>
      <w:bookmarkEnd w:id="1"/>
      <w:r>
        <w:t>Saran</w:t>
      </w:r>
    </w:p>
    <w:p w:rsidR="00297E08" w:rsidRDefault="00297E08" w:rsidP="00297E08">
      <w:pPr>
        <w:pStyle w:val="BodyText"/>
        <w:kinsoku w:val="0"/>
        <w:overflowPunct w:val="0"/>
        <w:spacing w:before="5"/>
        <w:rPr>
          <w:b/>
          <w:bCs/>
          <w:sz w:val="23"/>
          <w:szCs w:val="23"/>
        </w:rPr>
      </w:pPr>
    </w:p>
    <w:p w:rsidR="00297E08" w:rsidRDefault="00297E08" w:rsidP="00297E08">
      <w:pPr>
        <w:pStyle w:val="BodyText"/>
        <w:kinsoku w:val="0"/>
        <w:overflowPunct w:val="0"/>
        <w:spacing w:line="480" w:lineRule="auto"/>
        <w:ind w:left="1296" w:firstLine="720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mengajukan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saran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:rsidR="00297E08" w:rsidRDefault="00297E08" w:rsidP="00297E08">
      <w:pPr>
        <w:pStyle w:val="ListParagraph"/>
        <w:numPr>
          <w:ilvl w:val="0"/>
          <w:numId w:val="1"/>
        </w:numPr>
        <w:tabs>
          <w:tab w:val="left" w:pos="2029"/>
        </w:tabs>
        <w:kinsoku w:val="0"/>
        <w:overflowPunct w:val="0"/>
      </w:pPr>
      <w:proofErr w:type="spellStart"/>
      <w:r>
        <w:t>Bagi</w:t>
      </w:r>
      <w:proofErr w:type="spellEnd"/>
      <w:r>
        <w:t xml:space="preserve"> </w:t>
      </w:r>
      <w:proofErr w:type="spellStart"/>
      <w:r>
        <w:t>Kepala</w:t>
      </w:r>
      <w:proofErr w:type="spellEnd"/>
      <w:r>
        <w:rPr>
          <w:spacing w:val="-5"/>
        </w:rPr>
        <w:t xml:space="preserve"> </w:t>
      </w:r>
      <w:proofErr w:type="spellStart"/>
      <w:r>
        <w:t>Sekolah</w:t>
      </w:r>
      <w:proofErr w:type="spellEnd"/>
    </w:p>
    <w:p w:rsidR="00297E08" w:rsidRDefault="00297E08" w:rsidP="00297E08">
      <w:pPr>
        <w:pStyle w:val="BodyText"/>
        <w:kinsoku w:val="0"/>
        <w:overflowPunct w:val="0"/>
      </w:pPr>
    </w:p>
    <w:p w:rsidR="00297E08" w:rsidRDefault="00297E08" w:rsidP="00297E08">
      <w:pPr>
        <w:pStyle w:val="BodyText"/>
        <w:kinsoku w:val="0"/>
        <w:overflowPunct w:val="0"/>
        <w:spacing w:line="477" w:lineRule="auto"/>
        <w:ind w:left="2028" w:firstLine="720"/>
      </w:pPr>
      <w:proofErr w:type="spellStart"/>
      <w:r>
        <w:t>Diharapkan</w:t>
      </w:r>
      <w:proofErr w:type="spellEnd"/>
      <w:r>
        <w:t xml:space="preserve">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  </w:t>
      </w:r>
      <w:proofErr w:type="spellStart"/>
      <w:r>
        <w:t>pengelolaan</w:t>
      </w:r>
      <w:proofErr w:type="spellEnd"/>
      <w:r>
        <w:t xml:space="preserve">   </w:t>
      </w:r>
      <w:proofErr w:type="spellStart"/>
      <w:r>
        <w:t>arsip</w:t>
      </w:r>
      <w:proofErr w:type="spellEnd"/>
      <w:r>
        <w:t xml:space="preserve">   </w:t>
      </w:r>
      <w:proofErr w:type="spellStart"/>
      <w:r>
        <w:t>dengan</w:t>
      </w:r>
      <w:proofErr w:type="spellEnd"/>
      <w:r>
        <w:t xml:space="preserve">   </w:t>
      </w:r>
      <w:proofErr w:type="spellStart"/>
      <w:r>
        <w:t>menyediakan</w:t>
      </w:r>
      <w:proofErr w:type="spellEnd"/>
      <w:r>
        <w:t xml:space="preserve">   </w:t>
      </w:r>
      <w:proofErr w:type="spellStart"/>
      <w:r>
        <w:t>sarana</w:t>
      </w:r>
      <w:proofErr w:type="spellEnd"/>
      <w:r>
        <w:t xml:space="preserve">   </w:t>
      </w:r>
      <w:proofErr w:type="spellStart"/>
      <w:r>
        <w:t>dan</w:t>
      </w:r>
      <w:proofErr w:type="spellEnd"/>
    </w:p>
    <w:p w:rsidR="00297E08" w:rsidRDefault="00297E08" w:rsidP="00297E08">
      <w:pPr>
        <w:pStyle w:val="BodyText"/>
        <w:kinsoku w:val="0"/>
        <w:overflowPunct w:val="0"/>
        <w:spacing w:line="477" w:lineRule="auto"/>
        <w:ind w:left="2028" w:firstLine="720"/>
        <w:sectPr w:rsidR="00297E08">
          <w:pgSz w:w="11910" w:h="16840"/>
          <w:pgMar w:top="960" w:right="1580" w:bottom="280" w:left="1680" w:header="722" w:footer="0" w:gutter="0"/>
          <w:cols w:space="720" w:equalWidth="0">
            <w:col w:w="8650"/>
          </w:cols>
          <w:noEndnote/>
        </w:sectPr>
      </w:pPr>
    </w:p>
    <w:p w:rsidR="00297E08" w:rsidRDefault="00297E08" w:rsidP="00297E08">
      <w:pPr>
        <w:pStyle w:val="BodyText"/>
        <w:kinsoku w:val="0"/>
        <w:overflowPunct w:val="0"/>
        <w:rPr>
          <w:sz w:val="20"/>
          <w:szCs w:val="20"/>
        </w:rPr>
      </w:pPr>
    </w:p>
    <w:p w:rsidR="00297E08" w:rsidRDefault="00297E08" w:rsidP="00297E08">
      <w:pPr>
        <w:pStyle w:val="BodyText"/>
        <w:kinsoku w:val="0"/>
        <w:overflowPunct w:val="0"/>
        <w:rPr>
          <w:sz w:val="20"/>
          <w:szCs w:val="20"/>
        </w:rPr>
      </w:pPr>
    </w:p>
    <w:p w:rsidR="00297E08" w:rsidRDefault="00297E08" w:rsidP="00297E08">
      <w:pPr>
        <w:pStyle w:val="BodyText"/>
        <w:kinsoku w:val="0"/>
        <w:overflowPunct w:val="0"/>
        <w:rPr>
          <w:sz w:val="20"/>
          <w:szCs w:val="20"/>
        </w:rPr>
      </w:pPr>
    </w:p>
    <w:p w:rsidR="00297E08" w:rsidRDefault="00297E08" w:rsidP="00297E08">
      <w:pPr>
        <w:pStyle w:val="BodyText"/>
        <w:kinsoku w:val="0"/>
        <w:overflowPunct w:val="0"/>
        <w:rPr>
          <w:sz w:val="20"/>
          <w:szCs w:val="20"/>
        </w:rPr>
      </w:pPr>
    </w:p>
    <w:p w:rsidR="00297E08" w:rsidRDefault="00297E08" w:rsidP="00297E08">
      <w:pPr>
        <w:pStyle w:val="BodyText"/>
        <w:kinsoku w:val="0"/>
        <w:overflowPunct w:val="0"/>
        <w:spacing w:before="11"/>
      </w:pPr>
    </w:p>
    <w:p w:rsidR="00297E08" w:rsidRDefault="00297E08" w:rsidP="00297E08">
      <w:pPr>
        <w:pStyle w:val="BodyText"/>
        <w:kinsoku w:val="0"/>
        <w:overflowPunct w:val="0"/>
        <w:spacing w:before="90" w:line="480" w:lineRule="auto"/>
        <w:ind w:left="2028" w:right="118"/>
        <w:jc w:val="both"/>
      </w:pPr>
      <w:proofErr w:type="spellStart"/>
      <w:proofErr w:type="gramStart"/>
      <w:r>
        <w:t>prasarana</w:t>
      </w:r>
      <w:proofErr w:type="spellEnd"/>
      <w:proofErr w:type="gramEnd"/>
      <w:r>
        <w:t xml:space="preserve"> </w:t>
      </w:r>
      <w:proofErr w:type="spellStart"/>
      <w:r>
        <w:t>kearsipan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memadai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penyimpanan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, </w:t>
      </w:r>
      <w:proofErr w:type="spellStart"/>
      <w:r>
        <w:t>lemari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r>
        <w:rPr>
          <w:b/>
          <w:bCs/>
          <w:i/>
          <w:iCs/>
        </w:rPr>
        <w:t>filing cabinet</w:t>
      </w:r>
      <w:r>
        <w:t xml:space="preserve">, </w:t>
      </w:r>
      <w:proofErr w:type="spellStart"/>
      <w:r>
        <w:t>komputer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pemindai</w:t>
      </w:r>
      <w:proofErr w:type="spellEnd"/>
      <w:r>
        <w:t xml:space="preserve"> (</w:t>
      </w:r>
      <w:r>
        <w:rPr>
          <w:b/>
          <w:bCs/>
          <w:i/>
          <w:iCs/>
        </w:rPr>
        <w:t>scanner</w:t>
      </w:r>
      <w:r>
        <w:t xml:space="preserve">). </w:t>
      </w:r>
      <w:proofErr w:type="spellStart"/>
      <w:proofErr w:type="gram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kearsipan</w:t>
      </w:r>
      <w:proofErr w:type="spellEnd"/>
      <w:r>
        <w:t xml:space="preserve"> </w:t>
      </w:r>
      <w:proofErr w:type="spellStart"/>
      <w:r>
        <w:t>guna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mengelola</w:t>
      </w:r>
      <w:proofErr w:type="spellEnd"/>
      <w:r>
        <w:t xml:space="preserve"> </w:t>
      </w:r>
      <w:proofErr w:type="spellStart"/>
      <w:r>
        <w:t>arsip</w:t>
      </w:r>
      <w:proofErr w:type="spellEnd"/>
      <w:r>
        <w:t>.</w:t>
      </w:r>
      <w:proofErr w:type="gramEnd"/>
    </w:p>
    <w:p w:rsidR="00297E08" w:rsidRDefault="00297E08" w:rsidP="00297E08">
      <w:pPr>
        <w:pStyle w:val="ListParagraph"/>
        <w:numPr>
          <w:ilvl w:val="0"/>
          <w:numId w:val="1"/>
        </w:numPr>
        <w:tabs>
          <w:tab w:val="left" w:pos="2029"/>
        </w:tabs>
        <w:kinsoku w:val="0"/>
        <w:overflowPunct w:val="0"/>
      </w:pPr>
      <w:proofErr w:type="spellStart"/>
      <w:r>
        <w:t>Bagi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Tata</w:t>
      </w:r>
      <w:r>
        <w:rPr>
          <w:spacing w:val="-6"/>
        </w:rPr>
        <w:t xml:space="preserve"> </w:t>
      </w:r>
      <w:r>
        <w:t>Usaha</w:t>
      </w:r>
    </w:p>
    <w:p w:rsidR="00297E08" w:rsidRDefault="00297E08" w:rsidP="00297E08">
      <w:pPr>
        <w:pStyle w:val="BodyText"/>
        <w:kinsoku w:val="0"/>
        <w:overflowPunct w:val="0"/>
        <w:spacing w:before="10"/>
        <w:rPr>
          <w:sz w:val="23"/>
          <w:szCs w:val="23"/>
        </w:rPr>
      </w:pPr>
    </w:p>
    <w:p w:rsidR="00297E08" w:rsidRDefault="00297E08" w:rsidP="00297E08">
      <w:pPr>
        <w:pStyle w:val="BodyText"/>
        <w:kinsoku w:val="0"/>
        <w:overflowPunct w:val="0"/>
        <w:spacing w:line="480" w:lineRule="auto"/>
        <w:ind w:left="2028" w:right="117" w:firstLine="720"/>
        <w:jc w:val="both"/>
      </w:pPr>
      <w:proofErr w:type="spellStart"/>
      <w:proofErr w:type="gramStart"/>
      <w:r>
        <w:t>Diharapkan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kedisiplinan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menata</w:t>
      </w:r>
      <w:proofErr w:type="spellEnd"/>
      <w:r>
        <w:t xml:space="preserve">, </w:t>
      </w:r>
      <w:proofErr w:type="spellStart"/>
      <w:r>
        <w:t>menyimpan</w:t>
      </w:r>
      <w:proofErr w:type="spellEnd"/>
      <w:r>
        <w:t xml:space="preserve">, </w:t>
      </w:r>
      <w:proofErr w:type="spellStart"/>
      <w:r>
        <w:t>merawat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mengamankan</w:t>
      </w:r>
      <w:proofErr w:type="spellEnd"/>
      <w:r>
        <w:t xml:space="preserve"> </w:t>
      </w:r>
      <w:proofErr w:type="spellStart"/>
      <w:r>
        <w:t>arsip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Penataan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sebaiknya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, </w:t>
      </w:r>
      <w:proofErr w:type="spellStart"/>
      <w:r>
        <w:t>tahun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dilengkapi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kode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indeks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>.</w:t>
      </w:r>
      <w:proofErr w:type="gramEnd"/>
      <w:r>
        <w:t xml:space="preserve">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pengarsipan</w:t>
      </w:r>
      <w:proofErr w:type="spellEnd"/>
      <w:r>
        <w:t xml:space="preserve"> digital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bertahap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arsip-arsip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proses </w:t>
      </w:r>
      <w:proofErr w:type="spellStart"/>
      <w:r>
        <w:t>penyimpanan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penemuan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efisien</w:t>
      </w:r>
      <w:proofErr w:type="spellEnd"/>
      <w:r>
        <w:t>.</w:t>
      </w:r>
    </w:p>
    <w:p w:rsidR="00297E08" w:rsidRDefault="00297E08" w:rsidP="00297E08">
      <w:pPr>
        <w:pStyle w:val="ListParagraph"/>
        <w:numPr>
          <w:ilvl w:val="0"/>
          <w:numId w:val="1"/>
        </w:numPr>
        <w:tabs>
          <w:tab w:val="left" w:pos="2029"/>
        </w:tabs>
        <w:kinsoku w:val="0"/>
        <w:overflowPunct w:val="0"/>
        <w:spacing w:before="9"/>
      </w:pPr>
      <w:proofErr w:type="spellStart"/>
      <w:r>
        <w:t>Bagi</w:t>
      </w:r>
      <w:proofErr w:type="spellEnd"/>
      <w:r>
        <w:rPr>
          <w:spacing w:val="-4"/>
        </w:rPr>
        <w:t xml:space="preserve"> </w:t>
      </w:r>
      <w:proofErr w:type="spellStart"/>
      <w:r>
        <w:t>Sekolah</w:t>
      </w:r>
      <w:proofErr w:type="spellEnd"/>
    </w:p>
    <w:p w:rsidR="00297E08" w:rsidRDefault="00297E08" w:rsidP="00297E08">
      <w:pPr>
        <w:pStyle w:val="BodyText"/>
        <w:kinsoku w:val="0"/>
        <w:overflowPunct w:val="0"/>
        <w:spacing w:before="39" w:line="480" w:lineRule="auto"/>
        <w:ind w:left="2028" w:right="120" w:firstLine="720"/>
        <w:jc w:val="both"/>
      </w:pPr>
      <w:proofErr w:type="spellStart"/>
      <w:proofErr w:type="gramStart"/>
      <w:r>
        <w:t>Diharapkan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teratur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penyimpanan</w:t>
      </w:r>
      <w:proofErr w:type="spellEnd"/>
      <w:r>
        <w:t xml:space="preserve">,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kebersihan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pengarsipan</w:t>
      </w:r>
      <w:proofErr w:type="spellEnd"/>
      <w:r>
        <w:t xml:space="preserve"> digital.</w:t>
      </w:r>
      <w:proofErr w:type="gramEnd"/>
      <w:r>
        <w:t xml:space="preserve"> Hal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bertambah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efektif</w:t>
      </w:r>
      <w:proofErr w:type="spellEnd"/>
      <w:r>
        <w:t>.</w:t>
      </w:r>
    </w:p>
    <w:p w:rsidR="00297E08" w:rsidRDefault="00297E08" w:rsidP="00297E08">
      <w:pPr>
        <w:pStyle w:val="BodyText"/>
        <w:kinsoku w:val="0"/>
        <w:overflowPunct w:val="0"/>
        <w:spacing w:before="39" w:line="480" w:lineRule="auto"/>
        <w:ind w:left="2028" w:right="120" w:firstLine="720"/>
        <w:jc w:val="both"/>
        <w:sectPr w:rsidR="00297E08">
          <w:pgSz w:w="11910" w:h="16840"/>
          <w:pgMar w:top="960" w:right="1580" w:bottom="280" w:left="1680" w:header="722" w:footer="0" w:gutter="0"/>
          <w:cols w:space="720"/>
          <w:noEndnote/>
        </w:sectPr>
      </w:pPr>
    </w:p>
    <w:p w:rsidR="00297E08" w:rsidRDefault="00297E08" w:rsidP="00297E08">
      <w:pPr>
        <w:pStyle w:val="BodyText"/>
        <w:kinsoku w:val="0"/>
        <w:overflowPunct w:val="0"/>
        <w:rPr>
          <w:sz w:val="20"/>
          <w:szCs w:val="20"/>
        </w:rPr>
      </w:pPr>
    </w:p>
    <w:p w:rsidR="00297E08" w:rsidRDefault="00297E08" w:rsidP="00297E08">
      <w:pPr>
        <w:pStyle w:val="BodyText"/>
        <w:kinsoku w:val="0"/>
        <w:overflowPunct w:val="0"/>
        <w:rPr>
          <w:sz w:val="20"/>
          <w:szCs w:val="20"/>
        </w:rPr>
      </w:pPr>
    </w:p>
    <w:p w:rsidR="00297E08" w:rsidRDefault="00297E08" w:rsidP="00297E08">
      <w:pPr>
        <w:pStyle w:val="BodyText"/>
        <w:kinsoku w:val="0"/>
        <w:overflowPunct w:val="0"/>
        <w:rPr>
          <w:sz w:val="20"/>
          <w:szCs w:val="20"/>
        </w:rPr>
      </w:pPr>
    </w:p>
    <w:p w:rsidR="00297E08" w:rsidRDefault="00297E08" w:rsidP="00297E08">
      <w:pPr>
        <w:pStyle w:val="BodyText"/>
        <w:kinsoku w:val="0"/>
        <w:overflowPunct w:val="0"/>
        <w:rPr>
          <w:sz w:val="20"/>
          <w:szCs w:val="20"/>
        </w:rPr>
      </w:pPr>
    </w:p>
    <w:p w:rsidR="00297E08" w:rsidRDefault="00297E08" w:rsidP="00297E08">
      <w:pPr>
        <w:pStyle w:val="BodyText"/>
        <w:kinsoku w:val="0"/>
        <w:overflowPunct w:val="0"/>
        <w:spacing w:before="11"/>
      </w:pPr>
    </w:p>
    <w:p w:rsidR="00297E08" w:rsidRDefault="00297E08" w:rsidP="00297E08">
      <w:pPr>
        <w:pStyle w:val="ListParagraph"/>
        <w:numPr>
          <w:ilvl w:val="0"/>
          <w:numId w:val="1"/>
        </w:numPr>
        <w:tabs>
          <w:tab w:val="left" w:pos="2023"/>
        </w:tabs>
        <w:kinsoku w:val="0"/>
        <w:overflowPunct w:val="0"/>
        <w:spacing w:before="90"/>
        <w:ind w:left="2022" w:hanging="358"/>
      </w:pPr>
      <w:proofErr w:type="spellStart"/>
      <w:r>
        <w:t>Bagi</w:t>
      </w:r>
      <w:proofErr w:type="spellEnd"/>
      <w:r>
        <w:t xml:space="preserve"> </w:t>
      </w:r>
      <w:proofErr w:type="spellStart"/>
      <w:r>
        <w:t>Peneliti</w:t>
      </w:r>
      <w:proofErr w:type="spellEnd"/>
      <w:r>
        <w:rPr>
          <w:spacing w:val="-10"/>
        </w:rPr>
        <w:t xml:space="preserve"> </w:t>
      </w:r>
      <w:proofErr w:type="spellStart"/>
      <w:r>
        <w:t>Selanjutnya</w:t>
      </w:r>
      <w:proofErr w:type="spellEnd"/>
    </w:p>
    <w:p w:rsidR="00297E08" w:rsidRDefault="00297E08" w:rsidP="00297E08">
      <w:pPr>
        <w:pStyle w:val="BodyText"/>
        <w:kinsoku w:val="0"/>
        <w:overflowPunct w:val="0"/>
      </w:pPr>
    </w:p>
    <w:p w:rsidR="00297E08" w:rsidRDefault="00297E08" w:rsidP="00297E08">
      <w:pPr>
        <w:pStyle w:val="BodyText"/>
        <w:kinsoku w:val="0"/>
        <w:overflowPunct w:val="0"/>
        <w:spacing w:line="480" w:lineRule="auto"/>
        <w:ind w:left="2028" w:right="100" w:firstLine="720"/>
        <w:jc w:val="both"/>
      </w:pPr>
      <w:proofErr w:type="spellStart"/>
      <w:proofErr w:type="gramStart"/>
      <w:r>
        <w:t>Diharapkan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kearsipan</w:t>
      </w:r>
      <w:proofErr w:type="spellEnd"/>
      <w:r>
        <w:t xml:space="preserve"> digital </w:t>
      </w:r>
      <w:proofErr w:type="spellStart"/>
      <w:r>
        <w:t>dan</w:t>
      </w:r>
      <w:proofErr w:type="spellEnd"/>
      <w:r>
        <w:t xml:space="preserve"> </w:t>
      </w:r>
      <w:proofErr w:type="spellStart"/>
      <w:r>
        <w:t>efektivitasnya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sekolah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Penelitian</w:t>
      </w:r>
      <w:proofErr w:type="spellEnd"/>
      <w:r>
        <w:t xml:space="preserve">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perbandingan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dilingkungan</w:t>
      </w:r>
      <w:proofErr w:type="spellEnd"/>
      <w:r>
        <w:t xml:space="preserve"> </w:t>
      </w:r>
      <w:proofErr w:type="spellStart"/>
      <w:r>
        <w:t>sekolah</w:t>
      </w:r>
      <w:proofErr w:type="spellEnd"/>
      <w:r>
        <w:t>.</w:t>
      </w:r>
      <w:proofErr w:type="gramEnd"/>
    </w:p>
    <w:p w:rsidR="00297E08" w:rsidRDefault="00297E08" w:rsidP="00297E08">
      <w:pPr>
        <w:pStyle w:val="BodyText"/>
        <w:kinsoku w:val="0"/>
        <w:overflowPunct w:val="0"/>
        <w:spacing w:before="10"/>
        <w:ind w:left="588"/>
      </w:pPr>
      <w:r>
        <w:t>.</w:t>
      </w:r>
    </w:p>
    <w:p w:rsidR="00026415" w:rsidRDefault="00026415">
      <w:bookmarkStart w:id="2" w:name="_GoBack"/>
      <w:bookmarkEnd w:id="2"/>
    </w:p>
    <w:sectPr w:rsidR="00026415" w:rsidSect="00297E08"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A30" w:rsidRDefault="00297E0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633.5pt;height:896pt;z-index:-251655168;mso-position-horizontal:center;mso-position-horizontal-relative:margin;mso-position-vertical:center;mso-position-vertical-relative:margin" o:allowincell="f">
          <v:imagedata r:id="rId1" o:title="photo_2026-10-22_15-07-23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A30" w:rsidRDefault="00297E08">
    <w:pPr>
      <w:pStyle w:val="BodyText"/>
      <w:kinsoku w:val="0"/>
      <w:overflowPunct w:val="0"/>
      <w:spacing w:line="14" w:lineRule="auto"/>
      <w:rPr>
        <w:sz w:val="2"/>
        <w:szCs w:val="2"/>
      </w:rPr>
    </w:pPr>
    <w:r>
      <w:rPr>
        <w:noProof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0;margin-top:0;width:633.5pt;height:896pt;z-index:-251654144;mso-position-horizontal:center;mso-position-horizontal-relative:margin;mso-position-vertical:center;mso-position-vertical-relative:margin" o:allowincell="f">
          <v:imagedata r:id="rId1" o:title="photo_2026-10-22_15-07-23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A30" w:rsidRDefault="00297E0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0" type="#_x0000_t75" style="position:absolute;margin-left:0;margin-top:0;width:633.5pt;height:896pt;z-index:-251656192;mso-position-horizontal:center;mso-position-horizontal-relative:margin;mso-position-vertical:center;mso-position-vertical-relative:margin" o:allowincell="f">
          <v:imagedata r:id="rId1" o:title="photo_2026-10-22_15-07-23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A30" w:rsidRDefault="00297E0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0;margin-top:0;width:633.5pt;height:896pt;z-index:-251652096;mso-position-horizontal:center;mso-position-horizontal-relative:margin;mso-position-vertical:center;mso-position-vertical-relative:margin" o:allowincell="f">
          <v:imagedata r:id="rId1" o:title="photo_2026-10-22_15-07-23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A30" w:rsidRDefault="00297E08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0;margin-top:0;width:633.5pt;height:896pt;z-index:-251651072;mso-position-horizontal:center;mso-position-horizontal-relative:margin;mso-position-vertical:center;mso-position-vertical-relative:margin" o:allowincell="f">
          <v:imagedata r:id="rId1" o:title="photo_2026-10-22_15-07-23"/>
        </v:shape>
      </w:pic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6247130</wp:posOffset>
              </wp:positionH>
              <wp:positionV relativeFrom="page">
                <wp:posOffset>445770</wp:posOffset>
              </wp:positionV>
              <wp:extent cx="260350" cy="18034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35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D6A30" w:rsidRDefault="00297E08">
                          <w:pPr>
                            <w:pStyle w:val="BodyText"/>
                            <w:kinsoku w:val="0"/>
                            <w:overflowPunct w:val="0"/>
                            <w:spacing w:before="10"/>
                            <w:ind w:left="40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  <w:szCs w:val="22"/>
                            </w:rPr>
                            <w:t>113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1.9pt;margin-top:35.1pt;width:20.5pt;height:14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" o:allowincell="f" filled="f" stroked="f">
              <v:textbox inset="0,0,0,0">
                <w:txbxContent>
                  <w:p w:rsidR="00CD6A30" w:rsidRDefault="00297E08">
                    <w:pPr>
                      <w:pStyle w:val="BodyText"/>
                      <w:kinsoku w:val="0"/>
                      <w:overflowPunct w:val="0"/>
                      <w:spacing w:before="10"/>
                      <w:ind w:left="40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sz w:val="22"/>
                        <w:szCs w:val="22"/>
                      </w:rPr>
                      <w:t>113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A30" w:rsidRDefault="00297E0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0;margin-top:0;width:633.5pt;height:896pt;z-index:-251653120;mso-position-horizontal:center;mso-position-horizontal-relative:margin;mso-position-vertical:center;mso-position-vertical-relative:margin" o:allowincell="f">
          <v:imagedata r:id="rId1" o:title="photo_2026-10-22_15-07-23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26"/>
    <w:multiLevelType w:val="multilevel"/>
    <w:tmpl w:val="000008A9"/>
    <w:lvl w:ilvl="0">
      <w:start w:val="1"/>
      <w:numFmt w:val="upperLetter"/>
      <w:lvlText w:val="%1."/>
      <w:lvlJc w:val="left"/>
      <w:pPr>
        <w:ind w:left="1296" w:hanging="360"/>
      </w:pPr>
      <w:rPr>
        <w:rFonts w:ascii="Times New Roman" w:hAnsi="Times New Roman" w:cs="Times New Roman"/>
        <w:b/>
        <w:bCs/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ind w:left="1864" w:hanging="360"/>
      </w:pPr>
      <w:rPr>
        <w:rFonts w:ascii="Times New Roman" w:hAnsi="Times New Roman" w:cs="Times New Roman"/>
        <w:b/>
        <w:bCs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2612" w:hanging="360"/>
      </w:pPr>
    </w:lvl>
    <w:lvl w:ilvl="3">
      <w:numFmt w:val="bullet"/>
      <w:lvlText w:val="•"/>
      <w:lvlJc w:val="left"/>
      <w:pPr>
        <w:ind w:left="3364" w:hanging="360"/>
      </w:pPr>
    </w:lvl>
    <w:lvl w:ilvl="4">
      <w:numFmt w:val="bullet"/>
      <w:lvlText w:val="•"/>
      <w:lvlJc w:val="left"/>
      <w:pPr>
        <w:ind w:left="4116" w:hanging="360"/>
      </w:pPr>
    </w:lvl>
    <w:lvl w:ilvl="5">
      <w:numFmt w:val="bullet"/>
      <w:lvlText w:val="•"/>
      <w:lvlJc w:val="left"/>
      <w:pPr>
        <w:ind w:left="4868" w:hanging="360"/>
      </w:pPr>
    </w:lvl>
    <w:lvl w:ilvl="6">
      <w:numFmt w:val="bullet"/>
      <w:lvlText w:val="•"/>
      <w:lvlJc w:val="left"/>
      <w:pPr>
        <w:ind w:left="5620" w:hanging="360"/>
      </w:pPr>
    </w:lvl>
    <w:lvl w:ilvl="7">
      <w:numFmt w:val="bullet"/>
      <w:lvlText w:val="•"/>
      <w:lvlJc w:val="left"/>
      <w:pPr>
        <w:ind w:left="6372" w:hanging="360"/>
      </w:pPr>
    </w:lvl>
    <w:lvl w:ilvl="8">
      <w:numFmt w:val="bullet"/>
      <w:lvlText w:val="•"/>
      <w:lvlJc w:val="left"/>
      <w:pPr>
        <w:ind w:left="7124" w:hanging="360"/>
      </w:pPr>
    </w:lvl>
  </w:abstractNum>
  <w:abstractNum w:abstractNumId="1">
    <w:nsid w:val="00000427"/>
    <w:multiLevelType w:val="multilevel"/>
    <w:tmpl w:val="000008AA"/>
    <w:lvl w:ilvl="0">
      <w:start w:val="2"/>
      <w:numFmt w:val="lowerLetter"/>
      <w:lvlText w:val="%1."/>
      <w:lvlJc w:val="left"/>
      <w:pPr>
        <w:ind w:left="1864" w:hanging="360"/>
      </w:pPr>
      <w:rPr>
        <w:rFonts w:ascii="Times New Roman" w:hAnsi="Times New Roman" w:cs="Times New Roman"/>
        <w:b/>
        <w:bCs/>
        <w:w w:val="99"/>
        <w:sz w:val="24"/>
        <w:szCs w:val="24"/>
      </w:rPr>
    </w:lvl>
    <w:lvl w:ilvl="1">
      <w:numFmt w:val="bullet"/>
      <w:lvlText w:val="•"/>
      <w:lvlJc w:val="left"/>
      <w:pPr>
        <w:ind w:left="2536" w:hanging="360"/>
      </w:pPr>
    </w:lvl>
    <w:lvl w:ilvl="2">
      <w:numFmt w:val="bullet"/>
      <w:lvlText w:val="•"/>
      <w:lvlJc w:val="left"/>
      <w:pPr>
        <w:ind w:left="3213" w:hanging="360"/>
      </w:pPr>
    </w:lvl>
    <w:lvl w:ilvl="3">
      <w:numFmt w:val="bullet"/>
      <w:lvlText w:val="•"/>
      <w:lvlJc w:val="left"/>
      <w:pPr>
        <w:ind w:left="3890" w:hanging="360"/>
      </w:pPr>
    </w:lvl>
    <w:lvl w:ilvl="4">
      <w:numFmt w:val="bullet"/>
      <w:lvlText w:val="•"/>
      <w:lvlJc w:val="left"/>
      <w:pPr>
        <w:ind w:left="4567" w:hanging="360"/>
      </w:pPr>
    </w:lvl>
    <w:lvl w:ilvl="5">
      <w:numFmt w:val="bullet"/>
      <w:lvlText w:val="•"/>
      <w:lvlJc w:val="left"/>
      <w:pPr>
        <w:ind w:left="5244" w:hanging="360"/>
      </w:pPr>
    </w:lvl>
    <w:lvl w:ilvl="6">
      <w:numFmt w:val="bullet"/>
      <w:lvlText w:val="•"/>
      <w:lvlJc w:val="left"/>
      <w:pPr>
        <w:ind w:left="5920" w:hanging="360"/>
      </w:pPr>
    </w:lvl>
    <w:lvl w:ilvl="7">
      <w:numFmt w:val="bullet"/>
      <w:lvlText w:val="•"/>
      <w:lvlJc w:val="left"/>
      <w:pPr>
        <w:ind w:left="6597" w:hanging="360"/>
      </w:pPr>
    </w:lvl>
    <w:lvl w:ilvl="8">
      <w:numFmt w:val="bullet"/>
      <w:lvlText w:val="•"/>
      <w:lvlJc w:val="left"/>
      <w:pPr>
        <w:ind w:left="7274" w:hanging="360"/>
      </w:pPr>
    </w:lvl>
  </w:abstractNum>
  <w:abstractNum w:abstractNumId="2">
    <w:nsid w:val="00000428"/>
    <w:multiLevelType w:val="multilevel"/>
    <w:tmpl w:val="000008AB"/>
    <w:lvl w:ilvl="0">
      <w:start w:val="1"/>
      <w:numFmt w:val="decimal"/>
      <w:lvlText w:val="%1."/>
      <w:lvlJc w:val="left"/>
      <w:pPr>
        <w:ind w:left="2028" w:hanging="360"/>
      </w:pPr>
      <w:rPr>
        <w:rFonts w:ascii="Times New Roman" w:hAnsi="Times New Roman" w:cs="Times New Roman"/>
        <w:b w:val="0"/>
        <w:bCs w:val="0"/>
        <w:spacing w:val="-2"/>
        <w:w w:val="100"/>
        <w:sz w:val="24"/>
        <w:szCs w:val="24"/>
      </w:rPr>
    </w:lvl>
    <w:lvl w:ilvl="1">
      <w:numFmt w:val="bullet"/>
      <w:lvlText w:val="•"/>
      <w:lvlJc w:val="left"/>
      <w:pPr>
        <w:ind w:left="2682" w:hanging="360"/>
      </w:pPr>
    </w:lvl>
    <w:lvl w:ilvl="2">
      <w:numFmt w:val="bullet"/>
      <w:lvlText w:val="•"/>
      <w:lvlJc w:val="left"/>
      <w:pPr>
        <w:ind w:left="3345" w:hanging="360"/>
      </w:pPr>
    </w:lvl>
    <w:lvl w:ilvl="3">
      <w:numFmt w:val="bullet"/>
      <w:lvlText w:val="•"/>
      <w:lvlJc w:val="left"/>
      <w:pPr>
        <w:ind w:left="4008" w:hanging="360"/>
      </w:pPr>
    </w:lvl>
    <w:lvl w:ilvl="4">
      <w:numFmt w:val="bullet"/>
      <w:lvlText w:val="•"/>
      <w:lvlJc w:val="left"/>
      <w:pPr>
        <w:ind w:left="4671" w:hanging="360"/>
      </w:pPr>
    </w:lvl>
    <w:lvl w:ilvl="5">
      <w:numFmt w:val="bullet"/>
      <w:lvlText w:val="•"/>
      <w:lvlJc w:val="left"/>
      <w:pPr>
        <w:ind w:left="5334" w:hanging="360"/>
      </w:pPr>
    </w:lvl>
    <w:lvl w:ilvl="6">
      <w:numFmt w:val="bullet"/>
      <w:lvlText w:val="•"/>
      <w:lvlJc w:val="left"/>
      <w:pPr>
        <w:ind w:left="5996" w:hanging="360"/>
      </w:pPr>
    </w:lvl>
    <w:lvl w:ilvl="7">
      <w:numFmt w:val="bullet"/>
      <w:lvlText w:val="•"/>
      <w:lvlJc w:val="left"/>
      <w:pPr>
        <w:ind w:left="6659" w:hanging="360"/>
      </w:pPr>
    </w:lvl>
    <w:lvl w:ilvl="8">
      <w:numFmt w:val="bullet"/>
      <w:lvlText w:val="•"/>
      <w:lvlJc w:val="left"/>
      <w:pPr>
        <w:ind w:left="7322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E08"/>
    <w:rsid w:val="00026415"/>
    <w:rsid w:val="0029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97E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297E08"/>
    <w:pPr>
      <w:spacing w:before="16"/>
      <w:ind w:left="58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97E08"/>
    <w:rPr>
      <w:rFonts w:ascii="Times New Roman" w:eastAsiaTheme="minorEastAsia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97E08"/>
  </w:style>
  <w:style w:type="character" w:customStyle="1" w:styleId="BodyTextChar">
    <w:name w:val="Body Text Char"/>
    <w:basedOn w:val="DefaultParagraphFont"/>
    <w:link w:val="BodyText"/>
    <w:uiPriority w:val="1"/>
    <w:rsid w:val="00297E08"/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297E08"/>
    <w:pPr>
      <w:spacing w:before="10"/>
      <w:ind w:left="1722" w:hanging="360"/>
    </w:pPr>
  </w:style>
  <w:style w:type="paragraph" w:styleId="Header">
    <w:name w:val="header"/>
    <w:basedOn w:val="Normal"/>
    <w:link w:val="HeaderChar"/>
    <w:uiPriority w:val="99"/>
    <w:unhideWhenUsed/>
    <w:rsid w:val="00297E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7E08"/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97E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297E08"/>
    <w:pPr>
      <w:spacing w:before="16"/>
      <w:ind w:left="58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97E08"/>
    <w:rPr>
      <w:rFonts w:ascii="Times New Roman" w:eastAsiaTheme="minorEastAsia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97E08"/>
  </w:style>
  <w:style w:type="character" w:customStyle="1" w:styleId="BodyTextChar">
    <w:name w:val="Body Text Char"/>
    <w:basedOn w:val="DefaultParagraphFont"/>
    <w:link w:val="BodyText"/>
    <w:uiPriority w:val="1"/>
    <w:rsid w:val="00297E08"/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297E08"/>
    <w:pPr>
      <w:spacing w:before="10"/>
      <w:ind w:left="1722" w:hanging="360"/>
    </w:pPr>
  </w:style>
  <w:style w:type="paragraph" w:styleId="Header">
    <w:name w:val="header"/>
    <w:basedOn w:val="Normal"/>
    <w:link w:val="HeaderChar"/>
    <w:uiPriority w:val="99"/>
    <w:unhideWhenUsed/>
    <w:rsid w:val="00297E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7E08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webSettings" Target="webSettings.xml"/><Relationship Id="rId10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2026-10-22T08:18:00Z</dcterms:created>
  <dcterms:modified xsi:type="dcterms:W3CDTF">2026-10-22T08:18:00Z</dcterms:modified>
</cp:coreProperties>
</file>